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9E1" w:rsidRDefault="007759E1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940425" cy="83972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E1" w:rsidRDefault="007759E1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59E1" w:rsidRDefault="007759E1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59E1" w:rsidRDefault="007759E1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59E1" w:rsidRDefault="007759E1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59E1" w:rsidRDefault="007759E1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59E1" w:rsidRDefault="007759E1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97128" w:rsidRPr="00097128" w:rsidRDefault="00097128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Муниципальное бюджетное дошкольное образовательное учреждение</w:t>
      </w:r>
    </w:p>
    <w:p w:rsidR="00097128" w:rsidRPr="00097128" w:rsidRDefault="00097128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детский сад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– комбинированного вида № 13 «Родничок»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7"/>
        <w:gridCol w:w="4774"/>
      </w:tblGrid>
      <w:tr w:rsidR="00097128" w:rsidRPr="00097128" w:rsidTr="00895B87">
        <w:tc>
          <w:tcPr>
            <w:tcW w:w="5068" w:type="dxa"/>
          </w:tcPr>
          <w:p w:rsidR="00097128" w:rsidRPr="00097128" w:rsidRDefault="00097128" w:rsidP="000971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СОГЛАСОВАНО</w:t>
            </w:r>
          </w:p>
          <w:p w:rsidR="00097128" w:rsidRPr="00097128" w:rsidRDefault="00097128" w:rsidP="000971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Педагогическим советом МБДОУ </w:t>
            </w:r>
          </w:p>
          <w:p w:rsidR="00097128" w:rsidRPr="00097128" w:rsidRDefault="00097128" w:rsidP="000971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13 «Родничок»</w:t>
            </w:r>
          </w:p>
          <w:p w:rsidR="00097128" w:rsidRPr="00097128" w:rsidRDefault="00097128" w:rsidP="000971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Протокол № _______</w:t>
            </w:r>
          </w:p>
          <w:p w:rsidR="00097128" w:rsidRPr="00097128" w:rsidRDefault="00097128" w:rsidP="00651C1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 « _______» ___________ 202</w:t>
            </w:r>
            <w:r w:rsidR="00651C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</w:t>
            </w: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г. </w:t>
            </w:r>
          </w:p>
        </w:tc>
        <w:tc>
          <w:tcPr>
            <w:tcW w:w="5069" w:type="dxa"/>
          </w:tcPr>
          <w:p w:rsidR="00097128" w:rsidRPr="00097128" w:rsidRDefault="00097128" w:rsidP="0009712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УТВЕРЖДАЮ </w:t>
            </w:r>
          </w:p>
          <w:p w:rsidR="00097128" w:rsidRPr="00097128" w:rsidRDefault="00097128" w:rsidP="0009712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Заведующий МБДОУ </w:t>
            </w:r>
          </w:p>
          <w:p w:rsidR="00097128" w:rsidRPr="00097128" w:rsidRDefault="00097128" w:rsidP="0009712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13 «Родничок»</w:t>
            </w: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97128" w:rsidRPr="00097128" w:rsidRDefault="00097128" w:rsidP="00097128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Лысенко А.П.</w:t>
            </w: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____________</w:t>
            </w:r>
          </w:p>
          <w:p w:rsidR="00097128" w:rsidRPr="00097128" w:rsidRDefault="00A94E96" w:rsidP="00A94E96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№ 24/1-од </w:t>
            </w:r>
            <w:r w:rsidR="0009712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 «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  <w:r w:rsidR="0009712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марта</w:t>
            </w:r>
            <w:r w:rsidR="0009712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202</w:t>
            </w:r>
            <w:r w:rsidR="00651C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09712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</w:tc>
      </w:tr>
    </w:tbl>
    <w:p w:rsidR="00097128" w:rsidRPr="00097128" w:rsidRDefault="00097128" w:rsidP="0009712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97128" w:rsidRPr="00097128" w:rsidRDefault="00097128" w:rsidP="000971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3243" w:rsidRDefault="00EB3243" w:rsidP="00EB3243">
      <w:pPr>
        <w:tabs>
          <w:tab w:val="left" w:pos="3060"/>
          <w:tab w:val="left" w:pos="799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3243" w:rsidRDefault="00EB3243" w:rsidP="00EB3243">
      <w:pPr>
        <w:tabs>
          <w:tab w:val="left" w:pos="3060"/>
          <w:tab w:val="left" w:pos="799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40A" w:rsidRPr="00097128" w:rsidRDefault="0023765A" w:rsidP="003977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128">
        <w:rPr>
          <w:rFonts w:ascii="Times New Roman" w:hAnsi="Times New Roman" w:cs="Times New Roman"/>
          <w:b/>
          <w:sz w:val="24"/>
          <w:szCs w:val="24"/>
        </w:rPr>
        <w:t xml:space="preserve">Отчет о результатах </w:t>
      </w:r>
      <w:proofErr w:type="spellStart"/>
      <w:r w:rsidRPr="00097128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23765A" w:rsidRPr="00097128" w:rsidRDefault="0023765A" w:rsidP="003977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128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дошкольного образовательного учреждения </w:t>
      </w:r>
      <w:r w:rsidR="003977EA" w:rsidRPr="00097128">
        <w:rPr>
          <w:rFonts w:ascii="Times New Roman" w:hAnsi="Times New Roman" w:cs="Times New Roman"/>
          <w:b/>
          <w:sz w:val="24"/>
          <w:szCs w:val="24"/>
        </w:rPr>
        <w:t>– детского сада комбинированного вида № 13 «Родничок»</w:t>
      </w:r>
      <w:r w:rsidR="004F0363" w:rsidRPr="00097128">
        <w:rPr>
          <w:rFonts w:ascii="Times New Roman" w:hAnsi="Times New Roman" w:cs="Times New Roman"/>
          <w:b/>
          <w:sz w:val="24"/>
          <w:szCs w:val="24"/>
        </w:rPr>
        <w:t xml:space="preserve"> за 20</w:t>
      </w:r>
      <w:r w:rsidR="003977EA" w:rsidRPr="00097128">
        <w:rPr>
          <w:rFonts w:ascii="Times New Roman" w:hAnsi="Times New Roman" w:cs="Times New Roman"/>
          <w:b/>
          <w:sz w:val="24"/>
          <w:szCs w:val="24"/>
        </w:rPr>
        <w:t>2</w:t>
      </w:r>
      <w:r w:rsidR="00651C1E">
        <w:rPr>
          <w:rFonts w:ascii="Times New Roman" w:hAnsi="Times New Roman" w:cs="Times New Roman"/>
          <w:b/>
          <w:sz w:val="24"/>
          <w:szCs w:val="24"/>
        </w:rPr>
        <w:t>3</w:t>
      </w:r>
      <w:r w:rsidRPr="00097128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23765A" w:rsidRPr="00097128" w:rsidRDefault="0023765A" w:rsidP="001D0E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0C65" w:rsidRPr="00097128" w:rsidRDefault="00130C65" w:rsidP="00D759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128">
        <w:rPr>
          <w:rFonts w:ascii="Times New Roman" w:hAnsi="Times New Roman" w:cs="Times New Roman"/>
          <w:b/>
          <w:sz w:val="24"/>
          <w:szCs w:val="24"/>
        </w:rPr>
        <w:t>Аналитическая справка.</w:t>
      </w:r>
    </w:p>
    <w:p w:rsidR="0023765A" w:rsidRPr="00097128" w:rsidRDefault="0023765A" w:rsidP="001D0E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>Общине сведения об образовательной организации.</w:t>
      </w:r>
    </w:p>
    <w:tbl>
      <w:tblPr>
        <w:tblW w:w="9701" w:type="dxa"/>
        <w:tblInd w:w="1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4"/>
        <w:gridCol w:w="7337"/>
      </w:tblGrid>
      <w:tr w:rsidR="00157D7F" w:rsidRPr="00097128" w:rsidTr="00490403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образовательной </w:t>
            </w: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Муниципальное бюджетное дошкольное образовательное </w:t>
            </w:r>
          </w:p>
          <w:p w:rsidR="0023765A" w:rsidRPr="00097128" w:rsidRDefault="0023765A" w:rsidP="003977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учреждение </w:t>
            </w:r>
            <w:r w:rsidR="003977EA"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 детский сад комбинированного вида № 13 «Родничок»</w:t>
            </w:r>
            <w:r w:rsidR="00383984"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977EA"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(МБДОУ № 13 «Родничок»)</w:t>
            </w:r>
          </w:p>
        </w:tc>
      </w:tr>
      <w:tr w:rsidR="00157D7F" w:rsidRPr="00097128" w:rsidTr="00490403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3977E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Лысенко Анна Павловна</w:t>
            </w:r>
          </w:p>
        </w:tc>
      </w:tr>
      <w:tr w:rsidR="00157D7F" w:rsidRPr="00097128" w:rsidTr="00490403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3977EA" w:rsidP="003977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357340</w:t>
            </w:r>
            <w:r w:rsidR="00157D7F"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Ставропольский край, город Лермонтов, пр. Химиков, д. 12, д. 8</w:t>
            </w:r>
          </w:p>
        </w:tc>
      </w:tr>
      <w:tr w:rsidR="00157D7F" w:rsidRPr="00097128" w:rsidTr="00490403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3977E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887935 3-49-33</w:t>
            </w:r>
          </w:p>
        </w:tc>
      </w:tr>
      <w:tr w:rsidR="00157D7F" w:rsidRPr="00097128" w:rsidTr="00490403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157D7F" w:rsidRPr="00097128" w:rsidRDefault="00157D7F" w:rsidP="001D0E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</w:pPr>
            <w:r w:rsidRPr="00097128"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  <w:r w:rsidR="003977EA" w:rsidRPr="0009712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lermrodn@mail.ru</w:t>
            </w:r>
          </w:p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7D7F" w:rsidRPr="00097128" w:rsidTr="00490403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3977E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Отдел образования, физической культуры и спорта администрации города Лермонтова</w:t>
            </w:r>
          </w:p>
        </w:tc>
      </w:tr>
      <w:tr w:rsidR="00157D7F" w:rsidRPr="00097128" w:rsidTr="00490403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157D7F" w:rsidP="003977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19</w:t>
            </w:r>
            <w:r w:rsidR="003977EA"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77</w:t>
            </w:r>
            <w:r w:rsidR="0023765A"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год</w:t>
            </w:r>
          </w:p>
        </w:tc>
      </w:tr>
      <w:tr w:rsidR="00157D7F" w:rsidRPr="00097128" w:rsidTr="00490403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3977EA" w:rsidP="00EC33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№ </w:t>
            </w:r>
            <w:r w:rsidR="00EC33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6575</w:t>
            </w: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от </w:t>
            </w:r>
            <w:r w:rsidR="00EC33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16.11.2021</w:t>
            </w:r>
            <w:r w:rsidRPr="000971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г. </w:t>
            </w:r>
          </w:p>
        </w:tc>
      </w:tr>
      <w:tr w:rsidR="00157D7F" w:rsidRPr="00097128" w:rsidTr="00490403">
        <w:trPr>
          <w:trHeight w:val="10"/>
        </w:trPr>
        <w:tc>
          <w:tcPr>
            <w:tcW w:w="0" w:type="auto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23765A" w:rsidRPr="00097128" w:rsidRDefault="0023765A" w:rsidP="001D0E5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5D220A" w:rsidRPr="00097128" w:rsidRDefault="004716A5" w:rsidP="00B443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>Муниципальное бюджетное  дошкольное образов</w:t>
      </w:r>
      <w:r w:rsidR="003977EA" w:rsidRPr="00097128">
        <w:rPr>
          <w:rFonts w:ascii="Times New Roman" w:hAnsi="Times New Roman" w:cs="Times New Roman"/>
          <w:sz w:val="24"/>
          <w:szCs w:val="24"/>
        </w:rPr>
        <w:t>ательное учреждение –</w:t>
      </w:r>
      <w:r w:rsidR="000C3FBA">
        <w:rPr>
          <w:rFonts w:ascii="Times New Roman" w:hAnsi="Times New Roman" w:cs="Times New Roman"/>
          <w:sz w:val="24"/>
          <w:szCs w:val="24"/>
        </w:rPr>
        <w:t xml:space="preserve"> </w:t>
      </w:r>
      <w:r w:rsidR="003977EA" w:rsidRPr="00097128">
        <w:rPr>
          <w:rFonts w:ascii="Times New Roman" w:hAnsi="Times New Roman" w:cs="Times New Roman"/>
          <w:sz w:val="24"/>
          <w:szCs w:val="24"/>
        </w:rPr>
        <w:t xml:space="preserve">детский сад комбинированного вида № 13 «Родничок» </w:t>
      </w:r>
      <w:r w:rsidR="00CC3FB0" w:rsidRPr="00097128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3977EA" w:rsidRPr="00097128">
        <w:rPr>
          <w:rFonts w:ascii="Times New Roman" w:hAnsi="Times New Roman" w:cs="Times New Roman"/>
          <w:sz w:val="24"/>
          <w:szCs w:val="24"/>
        </w:rPr>
        <w:t>ДОУ</w:t>
      </w:r>
      <w:r w:rsidR="00CC3FB0" w:rsidRPr="00097128">
        <w:rPr>
          <w:rFonts w:ascii="Times New Roman" w:hAnsi="Times New Roman" w:cs="Times New Roman"/>
          <w:sz w:val="24"/>
          <w:szCs w:val="24"/>
        </w:rPr>
        <w:t xml:space="preserve">)  расположен в жилом районе </w:t>
      </w:r>
      <w:r w:rsidR="003977EA" w:rsidRPr="00097128">
        <w:rPr>
          <w:rFonts w:ascii="Times New Roman" w:hAnsi="Times New Roman" w:cs="Times New Roman"/>
          <w:sz w:val="24"/>
          <w:szCs w:val="24"/>
        </w:rPr>
        <w:t>города Лермонтова</w:t>
      </w:r>
      <w:r w:rsidR="00CC3FB0" w:rsidRPr="0009712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54BF5" w:rsidRDefault="005D220A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 xml:space="preserve">ДОУ представляет собой два двухэтажных рядом стоящих здания. Здания детского сада отвечают техническим нормам, имеет достаточное искусственное и естественное освещение, в нем осуществляется централизованное холодное водоснабжение, отопление и канализация. Территория благоустроена и озеленена силами сотрудников и родителей. Разбиты клумбы, цветники, посажены различные виды деревьев и кустарников, оборудована </w:t>
      </w:r>
      <w:r w:rsidR="000E2F2F" w:rsidRPr="00097128">
        <w:rPr>
          <w:rFonts w:ascii="Times New Roman" w:hAnsi="Times New Roman" w:cs="Times New Roman"/>
          <w:sz w:val="24"/>
          <w:szCs w:val="24"/>
        </w:rPr>
        <w:t>детская транспортная</w:t>
      </w:r>
      <w:r w:rsidRPr="00097128">
        <w:rPr>
          <w:rFonts w:ascii="Times New Roman" w:hAnsi="Times New Roman" w:cs="Times New Roman"/>
          <w:sz w:val="24"/>
          <w:szCs w:val="24"/>
        </w:rPr>
        <w:t xml:space="preserve"> площадка. Для каждой группы отведены игровые участки, имеется спортивная площадка. В ближайшем окружении находятся: МБОУ СОШ № </w:t>
      </w:r>
      <w:r w:rsidR="000E2F2F" w:rsidRPr="00097128">
        <w:rPr>
          <w:rFonts w:ascii="Times New Roman" w:hAnsi="Times New Roman" w:cs="Times New Roman"/>
          <w:sz w:val="24"/>
          <w:szCs w:val="24"/>
        </w:rPr>
        <w:t xml:space="preserve">4. </w:t>
      </w:r>
      <w:r w:rsidRPr="00097128">
        <w:rPr>
          <w:rFonts w:ascii="Times New Roman" w:hAnsi="Times New Roman" w:cs="Times New Roman"/>
          <w:sz w:val="24"/>
          <w:szCs w:val="24"/>
        </w:rPr>
        <w:t>В 202</w:t>
      </w:r>
      <w:r w:rsidR="002B42B6">
        <w:rPr>
          <w:rFonts w:ascii="Times New Roman" w:hAnsi="Times New Roman" w:cs="Times New Roman"/>
          <w:sz w:val="24"/>
          <w:szCs w:val="24"/>
        </w:rPr>
        <w:t>3</w:t>
      </w:r>
      <w:r w:rsidRPr="00097128">
        <w:rPr>
          <w:rFonts w:ascii="Times New Roman" w:hAnsi="Times New Roman" w:cs="Times New Roman"/>
          <w:sz w:val="24"/>
          <w:szCs w:val="24"/>
        </w:rPr>
        <w:t xml:space="preserve"> году в </w:t>
      </w:r>
      <w:r w:rsidR="000E2F2F" w:rsidRPr="00097128">
        <w:rPr>
          <w:rFonts w:ascii="Times New Roman" w:hAnsi="Times New Roman" w:cs="Times New Roman"/>
          <w:sz w:val="24"/>
          <w:szCs w:val="24"/>
        </w:rPr>
        <w:t>ДОУ</w:t>
      </w:r>
      <w:r w:rsidRPr="00097128">
        <w:rPr>
          <w:rFonts w:ascii="Times New Roman" w:hAnsi="Times New Roman" w:cs="Times New Roman"/>
          <w:sz w:val="24"/>
          <w:szCs w:val="24"/>
        </w:rPr>
        <w:t xml:space="preserve"> были укомплектованы </w:t>
      </w:r>
      <w:r w:rsidR="00F54BF5" w:rsidRPr="00097128">
        <w:rPr>
          <w:rFonts w:ascii="Times New Roman" w:hAnsi="Times New Roman" w:cs="Times New Roman"/>
          <w:sz w:val="24"/>
          <w:szCs w:val="24"/>
        </w:rPr>
        <w:t>10</w:t>
      </w:r>
      <w:r w:rsidRPr="00097128">
        <w:rPr>
          <w:rFonts w:ascii="Times New Roman" w:hAnsi="Times New Roman" w:cs="Times New Roman"/>
          <w:sz w:val="24"/>
          <w:szCs w:val="24"/>
        </w:rPr>
        <w:t xml:space="preserve"> группами</w:t>
      </w:r>
      <w:r w:rsidR="00895B8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95B87" w:rsidRPr="00895B87" w:rsidRDefault="00651C1E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1C1E">
        <w:rPr>
          <w:rFonts w:ascii="Times New Roman" w:hAnsi="Times New Roman" w:cs="Times New Roman"/>
          <w:sz w:val="24"/>
          <w:szCs w:val="24"/>
        </w:rPr>
        <w:t>Группа № 1 «Елочка» (от 5,6 до 7,5 лет)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651C1E">
        <w:rPr>
          <w:rFonts w:ascii="Times New Roman" w:hAnsi="Times New Roman" w:cs="Times New Roman"/>
          <w:sz w:val="24"/>
          <w:szCs w:val="24"/>
        </w:rPr>
        <w:t>мешанная подготовительная комбинированного вида (ЗПР)</w:t>
      </w:r>
      <w:r w:rsidR="00EC335A">
        <w:rPr>
          <w:rFonts w:ascii="Times New Roman" w:hAnsi="Times New Roman" w:cs="Times New Roman"/>
          <w:sz w:val="24"/>
          <w:szCs w:val="24"/>
        </w:rPr>
        <w:t>;</w:t>
      </w:r>
    </w:p>
    <w:p w:rsidR="00EC335A" w:rsidRDefault="00AE768F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8F">
        <w:rPr>
          <w:rFonts w:ascii="Times New Roman" w:hAnsi="Times New Roman" w:cs="Times New Roman"/>
          <w:sz w:val="24"/>
          <w:szCs w:val="24"/>
        </w:rPr>
        <w:t>Группа № 2 «Тополек» (от 3,6 до 4,5 лет)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AE768F">
        <w:rPr>
          <w:rFonts w:ascii="Times New Roman" w:hAnsi="Times New Roman" w:cs="Times New Roman"/>
          <w:sz w:val="24"/>
          <w:szCs w:val="24"/>
        </w:rPr>
        <w:t>таршая разновозрастная  компенсирующего вида (ТНР)</w:t>
      </w:r>
      <w:r w:rsidR="00EC335A">
        <w:rPr>
          <w:rFonts w:ascii="Times New Roman" w:hAnsi="Times New Roman" w:cs="Times New Roman"/>
          <w:sz w:val="24"/>
          <w:szCs w:val="24"/>
        </w:rPr>
        <w:t>;</w:t>
      </w:r>
    </w:p>
    <w:p w:rsidR="00EC335A" w:rsidRDefault="00AE768F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8F">
        <w:rPr>
          <w:rFonts w:ascii="Times New Roman" w:hAnsi="Times New Roman" w:cs="Times New Roman"/>
          <w:sz w:val="24"/>
          <w:szCs w:val="24"/>
        </w:rPr>
        <w:lastRenderedPageBreak/>
        <w:t>Группа № 3 «</w:t>
      </w:r>
      <w:proofErr w:type="spellStart"/>
      <w:r w:rsidRPr="00AE768F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Pr="00AE768F">
        <w:rPr>
          <w:rFonts w:ascii="Times New Roman" w:hAnsi="Times New Roman" w:cs="Times New Roman"/>
          <w:sz w:val="24"/>
          <w:szCs w:val="24"/>
        </w:rPr>
        <w:t>» (от 3,6 до 4,5 лет)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68F">
        <w:rPr>
          <w:rFonts w:ascii="Times New Roman" w:hAnsi="Times New Roman" w:cs="Times New Roman"/>
          <w:sz w:val="24"/>
          <w:szCs w:val="24"/>
        </w:rPr>
        <w:t>средняя</w:t>
      </w:r>
      <w:r w:rsidR="00EC335A">
        <w:rPr>
          <w:rFonts w:ascii="Times New Roman" w:hAnsi="Times New Roman" w:cs="Times New Roman"/>
          <w:sz w:val="24"/>
          <w:szCs w:val="24"/>
        </w:rPr>
        <w:t>;</w:t>
      </w:r>
    </w:p>
    <w:p w:rsidR="00AE768F" w:rsidRDefault="00AE768F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8F">
        <w:rPr>
          <w:rFonts w:ascii="Times New Roman" w:hAnsi="Times New Roman" w:cs="Times New Roman"/>
          <w:sz w:val="24"/>
          <w:szCs w:val="24"/>
        </w:rPr>
        <w:t>Группа № 4 «Березка» (от 4,6 до 5,5 лет)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AE768F">
        <w:rPr>
          <w:rFonts w:ascii="Times New Roman" w:hAnsi="Times New Roman" w:cs="Times New Roman"/>
          <w:sz w:val="24"/>
          <w:szCs w:val="24"/>
        </w:rPr>
        <w:t>таршая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335A" w:rsidRDefault="002B42B6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5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(от </w:t>
      </w:r>
      <w:r w:rsidR="00AE768F" w:rsidRPr="00AE768F">
        <w:rPr>
          <w:rFonts w:ascii="Times New Roman" w:hAnsi="Times New Roman" w:cs="Times New Roman"/>
          <w:sz w:val="24"/>
          <w:szCs w:val="24"/>
        </w:rPr>
        <w:t>5 до 6,5 лет)</w:t>
      </w:r>
      <w:r w:rsidR="00AE768F">
        <w:rPr>
          <w:rFonts w:ascii="Times New Roman" w:hAnsi="Times New Roman" w:cs="Times New Roman"/>
          <w:sz w:val="24"/>
          <w:szCs w:val="24"/>
        </w:rPr>
        <w:t xml:space="preserve"> </w:t>
      </w:r>
      <w:r w:rsidR="00AE768F" w:rsidRPr="00AE768F">
        <w:rPr>
          <w:rFonts w:ascii="Times New Roman" w:hAnsi="Times New Roman" w:cs="Times New Roman"/>
          <w:sz w:val="24"/>
          <w:szCs w:val="24"/>
        </w:rPr>
        <w:t>подготовительная разновозрастная компенсирующего  вида (ТНР)</w:t>
      </w:r>
      <w:r w:rsidR="00EC335A">
        <w:rPr>
          <w:rFonts w:ascii="Times New Roman" w:hAnsi="Times New Roman" w:cs="Times New Roman"/>
          <w:sz w:val="24"/>
          <w:szCs w:val="24"/>
        </w:rPr>
        <w:t>;</w:t>
      </w:r>
    </w:p>
    <w:p w:rsidR="00EC335A" w:rsidRDefault="00EC335A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35A">
        <w:rPr>
          <w:rFonts w:ascii="Times New Roman" w:hAnsi="Times New Roman" w:cs="Times New Roman"/>
          <w:sz w:val="24"/>
          <w:szCs w:val="24"/>
        </w:rPr>
        <w:t>Группа № 6 «Кроха»  (от 2 до 3 лет)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335A">
        <w:rPr>
          <w:rFonts w:ascii="Times New Roman" w:hAnsi="Times New Roman" w:cs="Times New Roman"/>
          <w:sz w:val="24"/>
          <w:szCs w:val="24"/>
        </w:rPr>
        <w:t>1 младшая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5B87" w:rsidRDefault="00AE768F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8F">
        <w:rPr>
          <w:rFonts w:ascii="Times New Roman" w:hAnsi="Times New Roman" w:cs="Times New Roman"/>
          <w:sz w:val="24"/>
          <w:szCs w:val="24"/>
        </w:rPr>
        <w:t>Группа № 7 «Непоседы»  (от 4 до 6,5 лет)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68F">
        <w:rPr>
          <w:rFonts w:ascii="Times New Roman" w:hAnsi="Times New Roman" w:cs="Times New Roman"/>
          <w:sz w:val="24"/>
          <w:szCs w:val="24"/>
        </w:rPr>
        <w:t>смешанная   подготовительная комбинированного вида (НОДА)</w:t>
      </w:r>
      <w:r w:rsidR="00EC335A">
        <w:rPr>
          <w:rFonts w:ascii="Times New Roman" w:hAnsi="Times New Roman" w:cs="Times New Roman"/>
          <w:sz w:val="24"/>
          <w:szCs w:val="24"/>
        </w:rPr>
        <w:t>;</w:t>
      </w:r>
    </w:p>
    <w:p w:rsidR="00EC335A" w:rsidRDefault="00EC335A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35A">
        <w:rPr>
          <w:rFonts w:ascii="Times New Roman" w:hAnsi="Times New Roman" w:cs="Times New Roman"/>
          <w:sz w:val="24"/>
          <w:szCs w:val="24"/>
        </w:rPr>
        <w:t xml:space="preserve">Группа № 8 «Малыш» </w:t>
      </w:r>
      <w:r w:rsidR="00AE768F" w:rsidRPr="00AE768F">
        <w:rPr>
          <w:rFonts w:ascii="Times New Roman" w:hAnsi="Times New Roman" w:cs="Times New Roman"/>
          <w:sz w:val="24"/>
          <w:szCs w:val="24"/>
        </w:rPr>
        <w:t>(от 2 до 3 лет) 1 младшая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335A" w:rsidRDefault="00AE768F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8F">
        <w:rPr>
          <w:rFonts w:ascii="Times New Roman" w:hAnsi="Times New Roman" w:cs="Times New Roman"/>
          <w:sz w:val="24"/>
          <w:szCs w:val="24"/>
        </w:rPr>
        <w:t>Группа № 9 «Шалунишки»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68F">
        <w:rPr>
          <w:rFonts w:ascii="Times New Roman" w:hAnsi="Times New Roman" w:cs="Times New Roman"/>
          <w:sz w:val="24"/>
          <w:szCs w:val="24"/>
        </w:rPr>
        <w:t>(от 3 до 3,5 лет)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68F">
        <w:rPr>
          <w:rFonts w:ascii="Times New Roman" w:hAnsi="Times New Roman" w:cs="Times New Roman"/>
          <w:sz w:val="24"/>
          <w:szCs w:val="24"/>
        </w:rPr>
        <w:t>2 младшая</w:t>
      </w:r>
      <w:r w:rsidR="00EC335A">
        <w:rPr>
          <w:rFonts w:ascii="Times New Roman" w:hAnsi="Times New Roman" w:cs="Times New Roman"/>
          <w:sz w:val="24"/>
          <w:szCs w:val="24"/>
        </w:rPr>
        <w:t>;</w:t>
      </w:r>
    </w:p>
    <w:p w:rsidR="00EC335A" w:rsidRDefault="00AE768F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8F">
        <w:rPr>
          <w:rFonts w:ascii="Times New Roman" w:hAnsi="Times New Roman" w:cs="Times New Roman"/>
          <w:sz w:val="24"/>
          <w:szCs w:val="24"/>
        </w:rPr>
        <w:t>Группа № 10 «Почемучки»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68F">
        <w:rPr>
          <w:rFonts w:ascii="Times New Roman" w:hAnsi="Times New Roman" w:cs="Times New Roman"/>
          <w:sz w:val="24"/>
          <w:szCs w:val="24"/>
        </w:rPr>
        <w:t>(от 3,6 до 4,5 лет)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68F">
        <w:rPr>
          <w:rFonts w:ascii="Times New Roman" w:hAnsi="Times New Roman" w:cs="Times New Roman"/>
          <w:sz w:val="24"/>
          <w:szCs w:val="24"/>
        </w:rPr>
        <w:t>средняя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68F">
        <w:rPr>
          <w:rFonts w:ascii="Times New Roman" w:hAnsi="Times New Roman" w:cs="Times New Roman"/>
          <w:sz w:val="24"/>
          <w:szCs w:val="24"/>
        </w:rPr>
        <w:t>комбинированного вида (ЗПР)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5B87" w:rsidRPr="00895B87" w:rsidRDefault="00895B87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5B87">
        <w:rPr>
          <w:rFonts w:ascii="Times New Roman" w:hAnsi="Times New Roman" w:cs="Times New Roman"/>
          <w:sz w:val="24"/>
          <w:szCs w:val="24"/>
          <w:u w:val="single"/>
        </w:rPr>
        <w:t xml:space="preserve">Списочный состав контингента ДОУ </w:t>
      </w:r>
      <w:r w:rsidRPr="00895B87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31.12</w:t>
      </w:r>
      <w:r w:rsidRPr="00895B87">
        <w:rPr>
          <w:rFonts w:ascii="Times New Roman" w:hAnsi="Times New Roman" w:cs="Times New Roman"/>
          <w:sz w:val="24"/>
          <w:szCs w:val="24"/>
        </w:rPr>
        <w:t>.202</w:t>
      </w:r>
      <w:r w:rsidR="00651C1E">
        <w:rPr>
          <w:rFonts w:ascii="Times New Roman" w:hAnsi="Times New Roman" w:cs="Times New Roman"/>
          <w:sz w:val="24"/>
          <w:szCs w:val="24"/>
        </w:rPr>
        <w:t>3</w:t>
      </w:r>
      <w:r w:rsidRPr="00895B87">
        <w:rPr>
          <w:rFonts w:ascii="Times New Roman" w:hAnsi="Times New Roman" w:cs="Times New Roman"/>
          <w:sz w:val="24"/>
          <w:szCs w:val="24"/>
        </w:rPr>
        <w:t xml:space="preserve"> года в ДОУ составляет 1</w:t>
      </w:r>
      <w:r w:rsidR="00AE768F">
        <w:rPr>
          <w:rFonts w:ascii="Times New Roman" w:hAnsi="Times New Roman" w:cs="Times New Roman"/>
          <w:sz w:val="24"/>
          <w:szCs w:val="24"/>
        </w:rPr>
        <w:t>6</w:t>
      </w:r>
      <w:r w:rsidR="00BD23E7">
        <w:rPr>
          <w:rFonts w:ascii="Times New Roman" w:hAnsi="Times New Roman" w:cs="Times New Roman"/>
          <w:sz w:val="24"/>
          <w:szCs w:val="24"/>
        </w:rPr>
        <w:t>7</w:t>
      </w:r>
      <w:r w:rsidRPr="00895B87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895B87" w:rsidRDefault="00895B87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5B87">
        <w:rPr>
          <w:rFonts w:ascii="Times New Roman" w:hAnsi="Times New Roman" w:cs="Times New Roman"/>
          <w:sz w:val="24"/>
          <w:szCs w:val="24"/>
        </w:rPr>
        <w:t xml:space="preserve">Из них нуждаются в создании специальных условий для организации образовательной деятельности 39 детей (дети ОВЗ). ДОУ посещают </w:t>
      </w:r>
      <w:r w:rsidR="00AE768F">
        <w:rPr>
          <w:rFonts w:ascii="Times New Roman" w:hAnsi="Times New Roman" w:cs="Times New Roman"/>
          <w:sz w:val="24"/>
          <w:szCs w:val="24"/>
        </w:rPr>
        <w:t>5</w:t>
      </w:r>
      <w:r w:rsidRPr="00895B87">
        <w:rPr>
          <w:rFonts w:ascii="Times New Roman" w:hAnsi="Times New Roman" w:cs="Times New Roman"/>
          <w:sz w:val="24"/>
          <w:szCs w:val="24"/>
        </w:rPr>
        <w:t xml:space="preserve"> детей  с категорией «ребенок-инвалид».</w:t>
      </w:r>
    </w:p>
    <w:p w:rsidR="00AE768F" w:rsidRPr="00895B87" w:rsidRDefault="00AE768F" w:rsidP="00895B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8F">
        <w:rPr>
          <w:noProof/>
        </w:rPr>
        <w:drawing>
          <wp:inline distT="0" distB="0" distL="0" distR="0" wp14:anchorId="27680206" wp14:editId="5C225A66">
            <wp:extent cx="5940425" cy="233943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E7" w:rsidRDefault="00BD23E7" w:rsidP="00BD23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воспитанников по группам</w:t>
      </w:r>
    </w:p>
    <w:p w:rsidR="00BD23E7" w:rsidRDefault="00AE768F" w:rsidP="002A3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8F">
        <w:rPr>
          <w:noProof/>
        </w:rPr>
        <w:drawing>
          <wp:inline distT="0" distB="0" distL="0" distR="0" wp14:anchorId="620D16B6" wp14:editId="2B2D3DA7">
            <wp:extent cx="5940425" cy="33188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00" w:rsidRPr="00097128" w:rsidRDefault="005D220A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 xml:space="preserve">Общее число воспитанников – </w:t>
      </w:r>
      <w:r w:rsidR="00BD23E7">
        <w:rPr>
          <w:rFonts w:ascii="Times New Roman" w:hAnsi="Times New Roman" w:cs="Times New Roman"/>
          <w:sz w:val="24"/>
          <w:szCs w:val="24"/>
        </w:rPr>
        <w:t>1</w:t>
      </w:r>
      <w:r w:rsidR="00AE768F">
        <w:rPr>
          <w:rFonts w:ascii="Times New Roman" w:hAnsi="Times New Roman" w:cs="Times New Roman"/>
          <w:sz w:val="24"/>
          <w:szCs w:val="24"/>
        </w:rPr>
        <w:t>67</w:t>
      </w:r>
      <w:r w:rsidRPr="00097128">
        <w:rPr>
          <w:rFonts w:ascii="Times New Roman" w:hAnsi="Times New Roman" w:cs="Times New Roman"/>
          <w:sz w:val="24"/>
          <w:szCs w:val="24"/>
        </w:rPr>
        <w:t>.</w:t>
      </w:r>
      <w:r w:rsidR="00F54BF5" w:rsidRPr="00097128">
        <w:rPr>
          <w:rFonts w:ascii="Times New Roman" w:hAnsi="Times New Roman" w:cs="Times New Roman"/>
          <w:sz w:val="24"/>
          <w:szCs w:val="24"/>
        </w:rPr>
        <w:t xml:space="preserve"> </w:t>
      </w:r>
      <w:r w:rsidR="002A3600" w:rsidRPr="00097128">
        <w:rPr>
          <w:rFonts w:ascii="Times New Roman" w:hAnsi="Times New Roman" w:cs="Times New Roman"/>
          <w:sz w:val="24"/>
          <w:szCs w:val="24"/>
        </w:rPr>
        <w:t xml:space="preserve">Проектная мощность - </w:t>
      </w:r>
      <w:r w:rsidR="00895B87">
        <w:rPr>
          <w:rFonts w:ascii="Times New Roman" w:hAnsi="Times New Roman" w:cs="Times New Roman"/>
          <w:sz w:val="24"/>
          <w:szCs w:val="24"/>
        </w:rPr>
        <w:t>1</w:t>
      </w:r>
      <w:r w:rsidR="00AE768F">
        <w:rPr>
          <w:rFonts w:ascii="Times New Roman" w:hAnsi="Times New Roman" w:cs="Times New Roman"/>
          <w:sz w:val="24"/>
          <w:szCs w:val="24"/>
        </w:rPr>
        <w:t>81</w:t>
      </w:r>
      <w:r w:rsidR="0023765A" w:rsidRPr="00097128">
        <w:rPr>
          <w:rFonts w:ascii="Times New Roman" w:hAnsi="Times New Roman" w:cs="Times New Roman"/>
          <w:sz w:val="24"/>
          <w:szCs w:val="24"/>
        </w:rPr>
        <w:t xml:space="preserve">. </w:t>
      </w:r>
      <w:r w:rsidR="002A3600" w:rsidRPr="00097128">
        <w:rPr>
          <w:rFonts w:ascii="Times New Roman" w:hAnsi="Times New Roman" w:cs="Times New Roman"/>
          <w:sz w:val="24"/>
          <w:szCs w:val="24"/>
        </w:rPr>
        <w:t xml:space="preserve">Общая площадь зданий </w:t>
      </w:r>
      <w:r w:rsidR="0023765A" w:rsidRPr="00097128">
        <w:rPr>
          <w:rFonts w:ascii="Times New Roman" w:hAnsi="Times New Roman" w:cs="Times New Roman"/>
          <w:sz w:val="24"/>
          <w:szCs w:val="24"/>
        </w:rPr>
        <w:t xml:space="preserve"> </w:t>
      </w:r>
      <w:r w:rsidR="002A3600" w:rsidRPr="00097128">
        <w:rPr>
          <w:rFonts w:ascii="Times New Roman" w:hAnsi="Times New Roman" w:cs="Times New Roman"/>
          <w:sz w:val="24"/>
          <w:szCs w:val="24"/>
        </w:rPr>
        <w:t>- 2 028 кв. м.</w:t>
      </w:r>
    </w:p>
    <w:p w:rsidR="00221E9D" w:rsidRPr="00097128" w:rsidRDefault="00221E9D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b/>
          <w:sz w:val="24"/>
          <w:szCs w:val="24"/>
        </w:rPr>
        <w:t>Цель деятельности Детского сада</w:t>
      </w:r>
      <w:r w:rsidRPr="00097128">
        <w:rPr>
          <w:rFonts w:ascii="Times New Roman" w:hAnsi="Times New Roman" w:cs="Times New Roman"/>
          <w:sz w:val="24"/>
          <w:szCs w:val="24"/>
        </w:rPr>
        <w:t xml:space="preserve"> – осуществление образовательной деятельности по реализации </w:t>
      </w:r>
      <w:r w:rsidR="002B42B6">
        <w:rPr>
          <w:rFonts w:ascii="Times New Roman" w:hAnsi="Times New Roman" w:cs="Times New Roman"/>
          <w:sz w:val="24"/>
          <w:szCs w:val="24"/>
        </w:rPr>
        <w:t xml:space="preserve">Федеральной </w:t>
      </w:r>
      <w:r w:rsidRPr="00097128">
        <w:rPr>
          <w:rFonts w:ascii="Times New Roman" w:hAnsi="Times New Roman" w:cs="Times New Roman"/>
          <w:sz w:val="24"/>
          <w:szCs w:val="24"/>
        </w:rPr>
        <w:t>образовательн</w:t>
      </w:r>
      <w:r w:rsidR="002B42B6">
        <w:rPr>
          <w:rFonts w:ascii="Times New Roman" w:hAnsi="Times New Roman" w:cs="Times New Roman"/>
          <w:sz w:val="24"/>
          <w:szCs w:val="24"/>
        </w:rPr>
        <w:t>ой</w:t>
      </w:r>
      <w:r w:rsidRPr="00097128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2B42B6">
        <w:rPr>
          <w:rFonts w:ascii="Times New Roman" w:hAnsi="Times New Roman" w:cs="Times New Roman"/>
          <w:sz w:val="24"/>
          <w:szCs w:val="24"/>
        </w:rPr>
        <w:t>ы</w:t>
      </w:r>
      <w:r w:rsidRPr="00097128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="002B42B6">
        <w:rPr>
          <w:rFonts w:ascii="Times New Roman" w:hAnsi="Times New Roman" w:cs="Times New Roman"/>
          <w:sz w:val="24"/>
          <w:szCs w:val="24"/>
        </w:rPr>
        <w:t xml:space="preserve"> и для </w:t>
      </w:r>
      <w:r w:rsidR="002B42B6">
        <w:rPr>
          <w:rFonts w:ascii="Times New Roman" w:hAnsi="Times New Roman" w:cs="Times New Roman"/>
          <w:sz w:val="24"/>
          <w:szCs w:val="24"/>
        </w:rPr>
        <w:lastRenderedPageBreak/>
        <w:t>воспитанников с ограниченными возможностями здоровья -</w:t>
      </w:r>
      <w:r w:rsidR="00BD23E7">
        <w:rPr>
          <w:rFonts w:ascii="Times New Roman" w:hAnsi="Times New Roman" w:cs="Times New Roman"/>
          <w:sz w:val="24"/>
          <w:szCs w:val="24"/>
        </w:rPr>
        <w:t xml:space="preserve"> </w:t>
      </w:r>
      <w:r w:rsidR="002B42B6">
        <w:rPr>
          <w:rFonts w:ascii="Times New Roman" w:hAnsi="Times New Roman" w:cs="Times New Roman"/>
          <w:sz w:val="24"/>
          <w:szCs w:val="24"/>
        </w:rPr>
        <w:t>Федеральной</w:t>
      </w:r>
      <w:r w:rsidR="00BD23E7">
        <w:rPr>
          <w:rFonts w:ascii="Times New Roman" w:hAnsi="Times New Roman" w:cs="Times New Roman"/>
          <w:sz w:val="24"/>
          <w:szCs w:val="24"/>
        </w:rPr>
        <w:t xml:space="preserve"> адаптированн</w:t>
      </w:r>
      <w:r w:rsidR="002B42B6">
        <w:rPr>
          <w:rFonts w:ascii="Times New Roman" w:hAnsi="Times New Roman" w:cs="Times New Roman"/>
          <w:sz w:val="24"/>
          <w:szCs w:val="24"/>
        </w:rPr>
        <w:t>ой</w:t>
      </w:r>
      <w:r w:rsidR="00BD23E7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2B42B6">
        <w:rPr>
          <w:rFonts w:ascii="Times New Roman" w:hAnsi="Times New Roman" w:cs="Times New Roman"/>
          <w:sz w:val="24"/>
          <w:szCs w:val="24"/>
        </w:rPr>
        <w:t>ы</w:t>
      </w:r>
      <w:r w:rsidR="00BD23E7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Pr="00097128">
        <w:rPr>
          <w:rFonts w:ascii="Times New Roman" w:hAnsi="Times New Roman" w:cs="Times New Roman"/>
          <w:sz w:val="24"/>
          <w:szCs w:val="24"/>
        </w:rPr>
        <w:t>.</w:t>
      </w:r>
    </w:p>
    <w:p w:rsidR="00221E9D" w:rsidRPr="00097128" w:rsidRDefault="00221E9D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b/>
          <w:sz w:val="24"/>
          <w:szCs w:val="24"/>
        </w:rPr>
        <w:t>Предметом деятельности Детского сада</w:t>
      </w:r>
      <w:r w:rsidRPr="00097128">
        <w:rPr>
          <w:rFonts w:ascii="Times New Roman" w:hAnsi="Times New Roman" w:cs="Times New Roman"/>
          <w:sz w:val="24"/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221E9D" w:rsidRPr="00097128" w:rsidRDefault="00221E9D" w:rsidP="00B443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128">
        <w:rPr>
          <w:rFonts w:ascii="Times New Roman" w:hAnsi="Times New Roman" w:cs="Times New Roman"/>
          <w:b/>
          <w:sz w:val="24"/>
          <w:szCs w:val="24"/>
        </w:rPr>
        <w:t>Режим работы Детского сада:</w:t>
      </w:r>
    </w:p>
    <w:p w:rsidR="00221E9D" w:rsidRDefault="00221E9D" w:rsidP="00B44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>Рабочая неделя – пятидневная, с понедельника по пятницу. Длительность пребывания детей в группах – 10,5 часов. Режим работы групп – с 7:30 до 18:00.</w:t>
      </w:r>
    </w:p>
    <w:p w:rsidR="001F5061" w:rsidRDefault="001F5061" w:rsidP="003A05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954" w:rsidRDefault="00D75954" w:rsidP="003A050C">
      <w:pPr>
        <w:pStyle w:val="ab"/>
        <w:numPr>
          <w:ilvl w:val="0"/>
          <w:numId w:val="2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061">
        <w:rPr>
          <w:rFonts w:ascii="Times New Roman" w:hAnsi="Times New Roman" w:cs="Times New Roman"/>
          <w:b/>
          <w:sz w:val="24"/>
          <w:szCs w:val="24"/>
        </w:rPr>
        <w:t>Оценка образовательной деятельности.</w:t>
      </w:r>
    </w:p>
    <w:p w:rsidR="001177CB" w:rsidRPr="001F5061" w:rsidRDefault="001177CB" w:rsidP="001177CB">
      <w:pPr>
        <w:pStyle w:val="ab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деятельность в Детском саду организована в соответствии с Федеральным законом от 29.12.2012 № 273-ФЗ «Об образовании в Российской Федерации», ФГОС дошкольного образования. С 01.01.2021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 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деятельность ведется на основании утвержденной образовательной программы </w:t>
      </w:r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147DA2" w:rsidRPr="001177CB">
        <w:rPr>
          <w:rFonts w:ascii="Times New Roman" w:hAnsi="Times New Roman" w:cs="Times New Roman"/>
          <w:color w:val="000000"/>
          <w:sz w:val="24"/>
          <w:szCs w:val="24"/>
        </w:rPr>
        <w:t>ОП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), которая составлена в 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(ФОП ДО) и Адаптированной образовательной программы </w:t>
      </w:r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учреждения,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разработанной на основе Федеральной адаптированной образовательной программы дошкольного образования</w:t>
      </w:r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для обучающихся с ограниченными возможностями здоровья</w:t>
      </w:r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 Программы  соответствуют действующим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санитарно-эпидемиологическим правилам и нормативам.</w:t>
      </w:r>
    </w:p>
    <w:p w:rsidR="009E07A6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направлена  на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</w:t>
      </w:r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ведётся на русском языке, в очной форме, уровень образования – дошкольное общее образование.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Переход на ФОП </w:t>
      </w:r>
      <w:proofErr w:type="gramStart"/>
      <w:r w:rsidRPr="001177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</w:t>
      </w:r>
      <w:proofErr w:type="gramEnd"/>
      <w:r w:rsidRPr="001177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На заседании установочного педагогического совета в августе 2023 года была утверждена образовательная программа </w:t>
      </w:r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, разработанная на основе Федеральной образовательной программы дошкольного образования. Программа состоит из обязательной и вариативной частей. Обязательная часть ОП </w:t>
      </w:r>
      <w:proofErr w:type="gramStart"/>
      <w:r w:rsidRPr="001177CB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177CB">
        <w:rPr>
          <w:rFonts w:ascii="Times New Roman" w:hAnsi="Times New Roman" w:cs="Times New Roman"/>
          <w:color w:val="000000"/>
          <w:sz w:val="24"/>
          <w:szCs w:val="24"/>
        </w:rPr>
        <w:t> оформлена с учетом ФОП ДО. Вариативная часть учитывает специфику детского сада, индивидуальные потребности воспитанников, мнение их родителей и условия, в которых проходит педагогический процесс.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процесс для детей с ОВЗ и детей-инвалидов осуществляется в соответствии с адаптированной образовательной программой  учреждения, которая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разработаны на основании Федеральной адаптированной образовательной программы дошкольного образования. 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осуществляется в группах общеразвивающей</w:t>
      </w:r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комбинированной</w:t>
      </w:r>
      <w:r w:rsidR="009E07A6"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и компенсирующей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направленности. </w:t>
      </w:r>
    </w:p>
    <w:p w:rsidR="009E07A6" w:rsidRPr="001177CB" w:rsidRDefault="009E07A6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В группах общеразвивающей направленности осуществляется реализация образовательной программы учреждения (АОП).</w:t>
      </w:r>
    </w:p>
    <w:p w:rsidR="009E07A6" w:rsidRPr="001177CB" w:rsidRDefault="009E07A6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В группах компенсирующей направленности для детей с ОВЗ осуществляется реализация Адаптированной образовательной программы учреждения (АОП).</w:t>
      </w:r>
    </w:p>
    <w:p w:rsidR="009E07A6" w:rsidRPr="001177CB" w:rsidRDefault="009E07A6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В группах комбинированной направленности существуют две программы.</w:t>
      </w:r>
    </w:p>
    <w:p w:rsidR="009E07A6" w:rsidRPr="001177CB" w:rsidRDefault="009E07A6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Для ребенка с ОВЗ реализуется Адаптированная образовательная программа (АОП) с учетом особенностей его психофизического развития, индивидуальных возможностей, обеспечивающая коррекцию нарушений развития и его социальную адаптацию.</w:t>
      </w:r>
    </w:p>
    <w:p w:rsidR="009E07A6" w:rsidRPr="001177CB" w:rsidRDefault="009E07A6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Остальные дети группы комбинированной направленности обучаются по Образовательной программе Учреждения (ОП).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Воспитательная работа.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Реализация цели и задач программы воспитания осуществлялась по основным направлениям</w:t>
      </w:r>
      <w:r w:rsidR="00DA3FA6" w:rsidRPr="001177C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A3FA6" w:rsidRPr="001177CB" w:rsidRDefault="00DA3FA6" w:rsidP="001177CB">
      <w:pPr>
        <w:pStyle w:val="2"/>
        <w:numPr>
          <w:ilvl w:val="0"/>
          <w:numId w:val="32"/>
        </w:numPr>
        <w:shd w:val="clear" w:color="auto" w:fill="auto"/>
        <w:tabs>
          <w:tab w:val="left" w:pos="1344"/>
        </w:tabs>
        <w:spacing w:before="0" w:after="0" w:line="276" w:lineRule="auto"/>
        <w:jc w:val="both"/>
        <w:rPr>
          <w:bCs/>
          <w:sz w:val="24"/>
          <w:szCs w:val="24"/>
        </w:rPr>
      </w:pPr>
      <w:r w:rsidRPr="001177CB">
        <w:rPr>
          <w:bCs/>
          <w:sz w:val="24"/>
          <w:szCs w:val="24"/>
        </w:rPr>
        <w:t>Патриотическое</w:t>
      </w:r>
    </w:p>
    <w:p w:rsidR="00DA3FA6" w:rsidRPr="001177CB" w:rsidRDefault="00DA3FA6" w:rsidP="001177CB">
      <w:pPr>
        <w:pStyle w:val="2"/>
        <w:numPr>
          <w:ilvl w:val="0"/>
          <w:numId w:val="32"/>
        </w:numPr>
        <w:shd w:val="clear" w:color="auto" w:fill="auto"/>
        <w:tabs>
          <w:tab w:val="left" w:pos="1344"/>
        </w:tabs>
        <w:spacing w:before="0" w:after="0" w:line="276" w:lineRule="auto"/>
        <w:jc w:val="both"/>
        <w:rPr>
          <w:bCs/>
          <w:sz w:val="24"/>
          <w:szCs w:val="24"/>
        </w:rPr>
      </w:pPr>
      <w:r w:rsidRPr="001177CB">
        <w:rPr>
          <w:bCs/>
          <w:sz w:val="24"/>
          <w:szCs w:val="24"/>
        </w:rPr>
        <w:t xml:space="preserve">Духовно-нравственное </w:t>
      </w:r>
    </w:p>
    <w:p w:rsidR="00DA3FA6" w:rsidRPr="001177CB" w:rsidRDefault="00DA3FA6" w:rsidP="001177CB">
      <w:pPr>
        <w:pStyle w:val="2"/>
        <w:numPr>
          <w:ilvl w:val="0"/>
          <w:numId w:val="32"/>
        </w:numPr>
        <w:shd w:val="clear" w:color="auto" w:fill="auto"/>
        <w:tabs>
          <w:tab w:val="left" w:pos="1344"/>
        </w:tabs>
        <w:spacing w:before="0" w:after="0" w:line="276" w:lineRule="auto"/>
        <w:jc w:val="both"/>
        <w:rPr>
          <w:bCs/>
          <w:sz w:val="24"/>
          <w:szCs w:val="24"/>
        </w:rPr>
      </w:pPr>
      <w:r w:rsidRPr="001177CB">
        <w:rPr>
          <w:bCs/>
          <w:sz w:val="24"/>
          <w:szCs w:val="24"/>
        </w:rPr>
        <w:t xml:space="preserve">Социальное </w:t>
      </w:r>
    </w:p>
    <w:p w:rsidR="00DA3FA6" w:rsidRPr="001177CB" w:rsidRDefault="00DA3FA6" w:rsidP="001177CB">
      <w:pPr>
        <w:pStyle w:val="2"/>
        <w:numPr>
          <w:ilvl w:val="0"/>
          <w:numId w:val="32"/>
        </w:numPr>
        <w:shd w:val="clear" w:color="auto" w:fill="auto"/>
        <w:tabs>
          <w:tab w:val="left" w:pos="1344"/>
        </w:tabs>
        <w:spacing w:before="0" w:after="0" w:line="276" w:lineRule="auto"/>
        <w:jc w:val="both"/>
        <w:rPr>
          <w:bCs/>
          <w:sz w:val="24"/>
          <w:szCs w:val="24"/>
        </w:rPr>
      </w:pPr>
      <w:r w:rsidRPr="001177CB">
        <w:rPr>
          <w:bCs/>
          <w:sz w:val="24"/>
          <w:szCs w:val="24"/>
        </w:rPr>
        <w:t xml:space="preserve">Познавательное </w:t>
      </w:r>
    </w:p>
    <w:p w:rsidR="00DA3FA6" w:rsidRPr="001177CB" w:rsidRDefault="00DA3FA6" w:rsidP="001177CB">
      <w:pPr>
        <w:pStyle w:val="2"/>
        <w:numPr>
          <w:ilvl w:val="0"/>
          <w:numId w:val="32"/>
        </w:numPr>
        <w:shd w:val="clear" w:color="auto" w:fill="auto"/>
        <w:tabs>
          <w:tab w:val="left" w:pos="1344"/>
        </w:tabs>
        <w:spacing w:before="0" w:after="0" w:line="276" w:lineRule="auto"/>
        <w:jc w:val="both"/>
        <w:rPr>
          <w:bCs/>
          <w:sz w:val="24"/>
          <w:szCs w:val="24"/>
        </w:rPr>
      </w:pPr>
      <w:r w:rsidRPr="001177CB">
        <w:rPr>
          <w:bCs/>
          <w:sz w:val="24"/>
          <w:szCs w:val="24"/>
        </w:rPr>
        <w:t>Физическое и оздоровительное</w:t>
      </w:r>
    </w:p>
    <w:p w:rsidR="00DA3FA6" w:rsidRPr="001177CB" w:rsidRDefault="00DA3FA6" w:rsidP="001177CB">
      <w:pPr>
        <w:pStyle w:val="2"/>
        <w:numPr>
          <w:ilvl w:val="0"/>
          <w:numId w:val="32"/>
        </w:numPr>
        <w:shd w:val="clear" w:color="auto" w:fill="auto"/>
        <w:tabs>
          <w:tab w:val="left" w:pos="1344"/>
        </w:tabs>
        <w:spacing w:before="0" w:after="0" w:line="276" w:lineRule="auto"/>
        <w:jc w:val="both"/>
        <w:rPr>
          <w:bCs/>
          <w:sz w:val="24"/>
          <w:szCs w:val="24"/>
        </w:rPr>
      </w:pPr>
      <w:r w:rsidRPr="001177CB">
        <w:rPr>
          <w:bCs/>
          <w:sz w:val="24"/>
          <w:szCs w:val="24"/>
        </w:rPr>
        <w:t xml:space="preserve">Эстетическое 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Для реализации программы воспитания был </w:t>
      </w:r>
      <w:r w:rsidR="00DA3FA6"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календарный план воспитательной работы, который включает в себя общ</w:t>
      </w:r>
      <w:r w:rsidR="00DA3FA6" w:rsidRPr="001177CB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и групповые мероприятия. План составлен с учетом федерального календарного плана воспитательной работы</w:t>
      </w:r>
      <w:r w:rsidR="00147DA2"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, с учетом региональных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7DA2" w:rsidRPr="001177CB">
        <w:rPr>
          <w:rFonts w:ascii="Times New Roman" w:hAnsi="Times New Roman" w:cs="Times New Roman"/>
          <w:color w:val="000000"/>
          <w:sz w:val="24"/>
          <w:szCs w:val="24"/>
        </w:rPr>
        <w:t>мероприятий.  Так в календарный план учреждения на 2023 включены следующие события:</w:t>
      </w:r>
    </w:p>
    <w:p w:rsidR="00147DA2" w:rsidRPr="001177CB" w:rsidRDefault="00147DA2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- День города Лермонтова                            </w:t>
      </w:r>
    </w:p>
    <w:p w:rsidR="00147DA2" w:rsidRPr="001177CB" w:rsidRDefault="00147DA2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- Городской фестиваль национальных культур «Многоликая Россия»</w:t>
      </w:r>
    </w:p>
    <w:p w:rsidR="00147DA2" w:rsidRPr="001177CB" w:rsidRDefault="00147DA2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-   Городская декада «Народные игры и зимние забавы»  </w:t>
      </w:r>
    </w:p>
    <w:p w:rsidR="00147DA2" w:rsidRPr="001177CB" w:rsidRDefault="00147DA2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-   День семьи любви и верности                                  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Чтобы выбрать стратегию воспитательной работы, в 2023 году проводился анализ состава семей воспитанников.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Характеристика семей по составу</w:t>
      </w:r>
      <w:r w:rsidR="00147DA2" w:rsidRPr="001177C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9"/>
        <w:gridCol w:w="1934"/>
        <w:gridCol w:w="5142"/>
      </w:tblGrid>
      <w:tr w:rsidR="00B443FA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B443FA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2034D3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20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2034D3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</w:tr>
      <w:tr w:rsidR="00B443FA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gramEnd"/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20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034D3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2034D3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443FA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gramEnd"/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DA3FA6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2034D3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443FA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DA3FA6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DA3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A3FA6" w:rsidRDefault="00DA3FA6" w:rsidP="00B443FA">
      <w:pPr>
        <w:rPr>
          <w:rFonts w:hAnsi="Times New Roman" w:cs="Times New Roman"/>
          <w:color w:val="000000"/>
          <w:sz w:val="24"/>
          <w:szCs w:val="24"/>
        </w:rPr>
      </w:pPr>
    </w:p>
    <w:p w:rsidR="00B443FA" w:rsidRPr="001177CB" w:rsidRDefault="00B443FA" w:rsidP="00B443F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8"/>
        <w:gridCol w:w="1913"/>
        <w:gridCol w:w="5014"/>
      </w:tblGrid>
      <w:tr w:rsidR="00B443FA" w:rsidRPr="001177CB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B443FA" w:rsidRPr="001177CB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2034D3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2034D3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B443FA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443FA" w:rsidRPr="001177CB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2034D3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034D3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2034D3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B443FA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443FA" w:rsidRPr="001177CB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2034D3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034D3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2034D3" w:rsidP="002034D3">
            <w:pPr>
              <w:rPr>
                <w:rFonts w:ascii="Times New Roman" w:hAnsi="Times New Roman" w:cs="Times New Roman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443FA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1177CB" w:rsidRDefault="001177CB" w:rsidP="00B443FA">
      <w:pPr>
        <w:rPr>
          <w:rFonts w:hAnsi="Times New Roman" w:cs="Times New Roman"/>
          <w:color w:val="000000"/>
          <w:sz w:val="24"/>
          <w:szCs w:val="24"/>
        </w:rPr>
      </w:pP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</w:t>
      </w:r>
      <w:r w:rsidR="00147DA2" w:rsidRPr="001177CB">
        <w:rPr>
          <w:rFonts w:ascii="Times New Roman" w:hAnsi="Times New Roman" w:cs="Times New Roman"/>
          <w:color w:val="000000"/>
          <w:sz w:val="24"/>
          <w:szCs w:val="24"/>
        </w:rPr>
        <w:t>учреждение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47DA2" w:rsidRPr="001177CB">
        <w:rPr>
          <w:rFonts w:ascii="Times New Roman" w:hAnsi="Times New Roman" w:cs="Times New Roman"/>
          <w:color w:val="000000"/>
          <w:sz w:val="24"/>
          <w:szCs w:val="24"/>
        </w:rPr>
        <w:t>Оказывается психолого-педагогическая помощь по индивидуальным запросам (на основании письменного заявления родителей)</w:t>
      </w:r>
    </w:p>
    <w:p w:rsidR="00EF5004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Дополнительное образование. 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В </w:t>
      </w:r>
      <w:r w:rsidR="00EF5004" w:rsidRPr="001177CB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в 2023 году дополнительные общеразвивающие программы реализовались также по </w:t>
      </w:r>
      <w:r w:rsidR="00EF5004" w:rsidRPr="001177CB">
        <w:rPr>
          <w:rFonts w:ascii="Times New Roman" w:hAnsi="Times New Roman" w:cs="Times New Roman"/>
          <w:color w:val="000000"/>
          <w:sz w:val="24"/>
          <w:szCs w:val="24"/>
        </w:rPr>
        <w:t>трем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направлениям: художественному и физкультурно-оздоровительному.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Источник финансирования: средства бюджета и физических </w:t>
      </w:r>
      <w:r w:rsidR="001177CB"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лиц. Подробная характеристика -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в таблице.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9"/>
        <w:gridCol w:w="2755"/>
        <w:gridCol w:w="1843"/>
        <w:gridCol w:w="992"/>
        <w:gridCol w:w="1563"/>
        <w:gridCol w:w="988"/>
        <w:gridCol w:w="925"/>
      </w:tblGrid>
      <w:tr w:rsidR="00EF5004" w:rsidTr="00EF5004">
        <w:trPr>
          <w:trHeight w:val="134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EF50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Направленность/   наименование программы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172856" w:rsidP="00EF50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EF5004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оличество воспитанников 2023 г.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EF50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         плату</w:t>
            </w:r>
          </w:p>
        </w:tc>
      </w:tr>
      <w:tr w:rsidR="00B443FA" w:rsidTr="00EF5004"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</w:tr>
      <w:tr w:rsidR="00EF5004" w:rsidTr="006F284C"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«Топ, </w:t>
            </w:r>
            <w:proofErr w:type="gramStart"/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хлоп</w:t>
            </w:r>
            <w:proofErr w:type="gramEnd"/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малыши»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177CB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177CB" w:rsidTr="006F284C"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90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117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</w:tr>
      <w:tr w:rsidR="00EF5004" w:rsidTr="006F284C"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EF5004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«Добрый мир»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</w:t>
            </w:r>
            <w:r w:rsidR="00EF5004"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172856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1177CB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5004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177CB" w:rsidTr="006F284C"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«АБВГД-ка»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72856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177CB" w:rsidTr="006F284C"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2-5 лет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72856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B443FA" w:rsidTr="00EF5004"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0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43FA" w:rsidRPr="001177CB" w:rsidRDefault="00B443FA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</w:t>
            </w:r>
          </w:p>
        </w:tc>
      </w:tr>
      <w:tr w:rsidR="001177CB" w:rsidTr="006F284C"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Здоровейка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77CB" w:rsidRPr="001177CB" w:rsidRDefault="001177CB" w:rsidP="00B44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172856" w:rsidRDefault="00172856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Анализ родительского опроса, проведенного в ноябре 2023 года, показывает, что дополнительное образование в 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реализуется достаточно активно.</w:t>
      </w:r>
    </w:p>
    <w:p w:rsidR="00172856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Охват дополнительным образованием в 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в 2023 году составил 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>51 процент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72856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Вывод: все нормативные локальные акты в части содержания, организации образовательного процесса в 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имеются в наличии. </w:t>
      </w:r>
    </w:p>
    <w:p w:rsidR="00B443FA" w:rsidRPr="001177CB" w:rsidRDefault="00B443FA" w:rsidP="001177C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77CB">
        <w:rPr>
          <w:rFonts w:ascii="Times New Roman" w:hAnsi="Times New Roman" w:cs="Times New Roman"/>
          <w:color w:val="000000"/>
          <w:sz w:val="24"/>
          <w:szCs w:val="24"/>
        </w:rPr>
        <w:t>В 202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учебном году в 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организованы дополнительные образовательные услуги 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 художественно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 xml:space="preserve">й, социально-гуманитарной 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и физкультурно-оздоровительно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>й направленности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>. Реализуются приоритетные направления работы. Образовательная деятельность в </w:t>
      </w:r>
      <w:r w:rsidR="00172856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1177CB">
        <w:rPr>
          <w:rFonts w:ascii="Times New Roman" w:hAnsi="Times New Roman" w:cs="Times New Roman"/>
          <w:color w:val="000000"/>
          <w:sz w:val="24"/>
          <w:szCs w:val="24"/>
        </w:rPr>
        <w:t xml:space="preserve"> в течение отчетного периода осуществлялась в соответствии с требованиями действующего законодательства.</w:t>
      </w:r>
    </w:p>
    <w:p w:rsidR="00221E9D" w:rsidRPr="00097128" w:rsidRDefault="00221E9D" w:rsidP="0004511F">
      <w:pPr>
        <w:pStyle w:val="ab"/>
        <w:numPr>
          <w:ilvl w:val="0"/>
          <w:numId w:val="29"/>
        </w:numPr>
        <w:tabs>
          <w:tab w:val="left" w:pos="277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128">
        <w:rPr>
          <w:rFonts w:ascii="Times New Roman" w:hAnsi="Times New Roman" w:cs="Times New Roman"/>
          <w:b/>
          <w:sz w:val="24"/>
          <w:szCs w:val="24"/>
        </w:rPr>
        <w:t>Система управления организацией</w:t>
      </w:r>
    </w:p>
    <w:p w:rsidR="00221E9D" w:rsidRPr="00097128" w:rsidRDefault="00221E9D" w:rsidP="00221E9D">
      <w:pPr>
        <w:tabs>
          <w:tab w:val="left" w:pos="27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>Управление Детским садом осуществляется в соответствии с действующим законодательством и уставом ДОУ.</w:t>
      </w:r>
    </w:p>
    <w:p w:rsidR="00221E9D" w:rsidRPr="00097128" w:rsidRDefault="00221E9D" w:rsidP="00221E9D">
      <w:pPr>
        <w:tabs>
          <w:tab w:val="left" w:pos="27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>Управление ДОУ строится на принципах единоначалия и коллегиальности. Коллегиальными органами управления являются: совет родителей, педагогический совет, общее собрание работников. Единоличным исполнительным органом является руководитель – заведующий.</w:t>
      </w:r>
    </w:p>
    <w:p w:rsidR="00221E9D" w:rsidRPr="00097128" w:rsidRDefault="00221E9D" w:rsidP="00221E9D">
      <w:pPr>
        <w:tabs>
          <w:tab w:val="left" w:pos="2775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97128">
        <w:rPr>
          <w:rFonts w:ascii="Times New Roman" w:hAnsi="Times New Roman" w:cs="Times New Roman"/>
          <w:bCs/>
          <w:i/>
          <w:sz w:val="24"/>
          <w:szCs w:val="24"/>
        </w:rPr>
        <w:t>Органы управления, действующие в Детском саду</w:t>
      </w:r>
    </w:p>
    <w:p w:rsidR="00221E9D" w:rsidRPr="00097128" w:rsidRDefault="00221E9D" w:rsidP="00221E9D">
      <w:pPr>
        <w:tabs>
          <w:tab w:val="left" w:pos="27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221E9D" w:rsidRPr="00097128" w:rsidTr="00221E9D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221E9D" w:rsidRPr="00097128" w:rsidTr="00221E9D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ДОУ</w:t>
            </w:r>
          </w:p>
        </w:tc>
      </w:tr>
      <w:tr w:rsidR="00221E9D" w:rsidRPr="00097128" w:rsidTr="00221E9D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Совет родителей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221E9D" w:rsidRPr="00097128" w:rsidTr="00221E9D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ДОУ, в том числе рассматривает вопросы: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развития образовательных услуг;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выбора методическ</w:t>
            </w:r>
            <w:proofErr w:type="gramStart"/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097128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пособий, средств обучения и воспитания;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221E9D" w:rsidRPr="00097128" w:rsidTr="00221E9D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221E9D" w:rsidRPr="00097128" w:rsidRDefault="00221E9D" w:rsidP="00221E9D">
            <w:pPr>
              <w:tabs>
                <w:tab w:val="left" w:pos="277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128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DD288C" w:rsidRDefault="00DD288C" w:rsidP="001D0E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 xml:space="preserve">          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6F284C" w:rsidRPr="006F284C" w:rsidRDefault="006F284C" w:rsidP="006F284C">
      <w:pPr>
        <w:tabs>
          <w:tab w:val="left" w:pos="298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84C">
        <w:rPr>
          <w:rFonts w:ascii="Times New Roman" w:hAnsi="Times New Roman" w:cs="Times New Roman"/>
          <w:sz w:val="24"/>
          <w:szCs w:val="24"/>
        </w:rPr>
        <w:t xml:space="preserve">По итогам 2023 года система управления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6F284C">
        <w:rPr>
          <w:rFonts w:ascii="Times New Roman" w:hAnsi="Times New Roman" w:cs="Times New Roman"/>
          <w:sz w:val="24"/>
          <w:szCs w:val="24"/>
        </w:rPr>
        <w:t xml:space="preserve">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6F284C" w:rsidRDefault="006F284C" w:rsidP="006F284C">
      <w:pPr>
        <w:tabs>
          <w:tab w:val="left" w:pos="29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284C">
        <w:rPr>
          <w:rFonts w:ascii="Times New Roman" w:hAnsi="Times New Roman" w:cs="Times New Roman"/>
          <w:sz w:val="24"/>
          <w:szCs w:val="24"/>
        </w:rPr>
        <w:t>Вывод: МБДОУ № 1</w:t>
      </w:r>
      <w:r>
        <w:rPr>
          <w:rFonts w:ascii="Times New Roman" w:hAnsi="Times New Roman" w:cs="Times New Roman"/>
          <w:sz w:val="24"/>
          <w:szCs w:val="24"/>
        </w:rPr>
        <w:t>3 «Родничок»</w:t>
      </w:r>
      <w:r w:rsidRPr="006F284C">
        <w:rPr>
          <w:rFonts w:ascii="Times New Roman" w:hAnsi="Times New Roman" w:cs="Times New Roman"/>
          <w:sz w:val="24"/>
          <w:szCs w:val="24"/>
        </w:rPr>
        <w:t xml:space="preserve"> зарегистрировано и функционирует в соответствии с нормативными документами в сфере образования. Структура и механизм управления дошкольным учреждением определяют его стабильное функционирование. Управление </w:t>
      </w:r>
      <w:r>
        <w:rPr>
          <w:rFonts w:ascii="Times New Roman" w:hAnsi="Times New Roman" w:cs="Times New Roman"/>
          <w:sz w:val="24"/>
          <w:szCs w:val="24"/>
        </w:rPr>
        <w:t>учреждением</w:t>
      </w:r>
      <w:r w:rsidRPr="006F284C">
        <w:rPr>
          <w:rFonts w:ascii="Times New Roman" w:hAnsi="Times New Roman" w:cs="Times New Roman"/>
          <w:sz w:val="24"/>
          <w:szCs w:val="24"/>
        </w:rPr>
        <w:t xml:space="preserve"> осуществляется на основе сочетания принципов единоначалия и коллегиальности на аналитическом уровне.</w:t>
      </w:r>
      <w:r w:rsidR="00DD288C" w:rsidRPr="0009712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F5061" w:rsidRPr="00097128" w:rsidRDefault="001F5061" w:rsidP="001264B5">
      <w:pPr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7128">
        <w:rPr>
          <w:rFonts w:ascii="Times New Roman" w:eastAsia="Times New Roman" w:hAnsi="Times New Roman" w:cs="Times New Roman"/>
          <w:b/>
          <w:sz w:val="24"/>
          <w:szCs w:val="24"/>
        </w:rPr>
        <w:t>Результативность и эффективность системы управления ДОО.</w:t>
      </w:r>
    </w:p>
    <w:p w:rsidR="001F5061" w:rsidRPr="00097128" w:rsidRDefault="001F5061" w:rsidP="00DB5840">
      <w:pPr>
        <w:snapToGrid w:val="0"/>
        <w:ind w:firstLine="189"/>
        <w:rPr>
          <w:rFonts w:ascii="Times New Roman" w:hAnsi="Times New Roman" w:cs="Times New Roman"/>
          <w:sz w:val="24"/>
          <w:szCs w:val="24"/>
          <w:u w:val="single"/>
        </w:rPr>
      </w:pPr>
      <w:r w:rsidRPr="00097128">
        <w:rPr>
          <w:rFonts w:ascii="Times New Roman" w:hAnsi="Times New Roman" w:cs="Times New Roman"/>
          <w:sz w:val="24"/>
          <w:szCs w:val="24"/>
        </w:rPr>
        <w:t>Инспектирование в ДОО проводится в виде плановых или оперативных проверок, мониторинга и проведения административных работ, согласно Положению о контрольной деятельности ДОО.</w:t>
      </w:r>
    </w:p>
    <w:p w:rsidR="001F5061" w:rsidRPr="00097128" w:rsidRDefault="001F5061" w:rsidP="00DB5840">
      <w:pPr>
        <w:ind w:firstLine="189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  <w:u w:val="single"/>
        </w:rPr>
        <w:t>Плановые проверки</w:t>
      </w:r>
      <w:r w:rsidR="001264B5">
        <w:rPr>
          <w:rFonts w:ascii="Times New Roman" w:hAnsi="Times New Roman" w:cs="Times New Roman"/>
          <w:sz w:val="24"/>
          <w:szCs w:val="24"/>
          <w:u w:val="single"/>
        </w:rPr>
        <w:t xml:space="preserve"> в 2023 году</w:t>
      </w:r>
      <w:r w:rsidRPr="0009712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264B5" w:rsidRDefault="001F5061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>1.</w:t>
      </w:r>
      <w:r w:rsidRPr="00097128">
        <w:rPr>
          <w:rFonts w:ascii="Times New Roman" w:hAnsi="Times New Roman" w:cs="Times New Roman"/>
          <w:sz w:val="24"/>
          <w:szCs w:val="24"/>
        </w:rPr>
        <w:tab/>
      </w:r>
      <w:r w:rsidR="001264B5" w:rsidRPr="001264B5">
        <w:rPr>
          <w:rFonts w:ascii="Times New Roman" w:hAnsi="Times New Roman" w:cs="Times New Roman"/>
          <w:sz w:val="24"/>
          <w:szCs w:val="24"/>
        </w:rPr>
        <w:t>Состояние учебно-материальной базы, финансово-хозяйственная деятельность</w:t>
      </w:r>
    </w:p>
    <w:p w:rsidR="001264B5" w:rsidRDefault="001264B5" w:rsidP="00DB584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 </w:t>
      </w:r>
      <w:r w:rsidRPr="001264B5">
        <w:rPr>
          <w:rFonts w:ascii="Times New Roman" w:hAnsi="Times New Roman" w:cs="Times New Roman"/>
          <w:sz w:val="24"/>
          <w:szCs w:val="24"/>
        </w:rPr>
        <w:t>Тематический контроль  «Создание образовательных условий  в группе для решения задач патриотического воспитания»</w:t>
      </w:r>
      <w:r w:rsidR="00DB5840">
        <w:rPr>
          <w:rFonts w:ascii="Times New Roman" w:hAnsi="Times New Roman" w:cs="Times New Roman"/>
          <w:sz w:val="24"/>
          <w:szCs w:val="24"/>
        </w:rPr>
        <w:t xml:space="preserve"> (март 2023)</w:t>
      </w:r>
      <w:r w:rsidRPr="001264B5">
        <w:rPr>
          <w:rFonts w:ascii="Times New Roman" w:hAnsi="Times New Roman" w:cs="Times New Roman"/>
          <w:sz w:val="24"/>
          <w:szCs w:val="24"/>
        </w:rPr>
        <w:t>.</w:t>
      </w:r>
    </w:p>
    <w:p w:rsidR="001264B5" w:rsidRPr="001264B5" w:rsidRDefault="001264B5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 </w:t>
      </w:r>
      <w:r w:rsidRPr="001264B5">
        <w:rPr>
          <w:rFonts w:ascii="Times New Roman" w:hAnsi="Times New Roman" w:cs="Times New Roman"/>
          <w:sz w:val="24"/>
          <w:szCs w:val="24"/>
        </w:rPr>
        <w:t>Итоговый контроль «Качество реализации основной общеобразовательной программы в группе №3 «</w:t>
      </w:r>
      <w:proofErr w:type="spellStart"/>
      <w:r w:rsidRPr="001264B5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Pr="001264B5">
        <w:rPr>
          <w:rFonts w:ascii="Times New Roman" w:hAnsi="Times New Roman" w:cs="Times New Roman"/>
          <w:sz w:val="24"/>
          <w:szCs w:val="24"/>
        </w:rPr>
        <w:t>»; № 4 «Березка» (подготовительная) и адаптированной основной общеобразовательной программы для детей с ТНР в группе №2 «Тополек» (подготовительная компенсирующего вида)»</w:t>
      </w:r>
      <w:r w:rsidR="00DB5840">
        <w:rPr>
          <w:rFonts w:ascii="Times New Roman" w:hAnsi="Times New Roman" w:cs="Times New Roman"/>
          <w:sz w:val="24"/>
          <w:szCs w:val="24"/>
        </w:rPr>
        <w:t xml:space="preserve"> (май 2023)</w:t>
      </w:r>
      <w:r w:rsidRPr="001264B5">
        <w:rPr>
          <w:rFonts w:ascii="Times New Roman" w:hAnsi="Times New Roman" w:cs="Times New Roman"/>
          <w:sz w:val="24"/>
          <w:szCs w:val="24"/>
        </w:rPr>
        <w:t>.</w:t>
      </w:r>
    </w:p>
    <w:p w:rsidR="001F5061" w:rsidRPr="00097128" w:rsidRDefault="00DB5840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264B5">
        <w:rPr>
          <w:rFonts w:ascii="Times New Roman" w:hAnsi="Times New Roman" w:cs="Times New Roman"/>
          <w:sz w:val="24"/>
          <w:szCs w:val="24"/>
        </w:rPr>
        <w:t>.</w:t>
      </w:r>
      <w:r w:rsidR="001264B5">
        <w:rPr>
          <w:rFonts w:ascii="Times New Roman" w:hAnsi="Times New Roman" w:cs="Times New Roman"/>
          <w:sz w:val="24"/>
          <w:szCs w:val="24"/>
        </w:rPr>
        <w:tab/>
      </w:r>
      <w:r w:rsidR="001F5061" w:rsidRPr="00097128">
        <w:rPr>
          <w:rFonts w:ascii="Times New Roman" w:hAnsi="Times New Roman" w:cs="Times New Roman"/>
          <w:sz w:val="24"/>
          <w:szCs w:val="24"/>
        </w:rPr>
        <w:t>Тематический контроль «Готовность педагогов и специалистов  к реализации ОП и АОП в 20</w:t>
      </w:r>
      <w:r w:rsidR="001F5061">
        <w:rPr>
          <w:rFonts w:ascii="Times New Roman" w:hAnsi="Times New Roman" w:cs="Times New Roman"/>
          <w:sz w:val="24"/>
          <w:szCs w:val="24"/>
        </w:rPr>
        <w:t>2</w:t>
      </w:r>
      <w:r w:rsidR="001264B5">
        <w:rPr>
          <w:rFonts w:ascii="Times New Roman" w:hAnsi="Times New Roman" w:cs="Times New Roman"/>
          <w:sz w:val="24"/>
          <w:szCs w:val="24"/>
        </w:rPr>
        <w:t>3</w:t>
      </w:r>
      <w:r w:rsidR="001F5061" w:rsidRPr="00097128">
        <w:rPr>
          <w:rFonts w:ascii="Times New Roman" w:hAnsi="Times New Roman" w:cs="Times New Roman"/>
          <w:sz w:val="24"/>
          <w:szCs w:val="24"/>
        </w:rPr>
        <w:t>/2</w:t>
      </w:r>
      <w:r w:rsidR="001264B5">
        <w:rPr>
          <w:rFonts w:ascii="Times New Roman" w:hAnsi="Times New Roman" w:cs="Times New Roman"/>
          <w:sz w:val="24"/>
          <w:szCs w:val="24"/>
        </w:rPr>
        <w:t>4</w:t>
      </w:r>
      <w:r w:rsidR="001F5061" w:rsidRPr="00097128">
        <w:rPr>
          <w:rFonts w:ascii="Times New Roman" w:hAnsi="Times New Roman" w:cs="Times New Roman"/>
          <w:sz w:val="24"/>
          <w:szCs w:val="24"/>
        </w:rPr>
        <w:t xml:space="preserve"> учебном году»</w:t>
      </w:r>
      <w:r>
        <w:rPr>
          <w:rFonts w:ascii="Times New Roman" w:hAnsi="Times New Roman" w:cs="Times New Roman"/>
          <w:sz w:val="24"/>
          <w:szCs w:val="24"/>
        </w:rPr>
        <w:t xml:space="preserve"> (август 2023)</w:t>
      </w:r>
    </w:p>
    <w:p w:rsidR="002B72E7" w:rsidRDefault="00DB5840" w:rsidP="002B72E7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2B72E7" w:rsidRPr="002B72E7">
        <w:rPr>
          <w:rFonts w:ascii="Times New Roman" w:hAnsi="Times New Roman" w:cs="Times New Roman"/>
          <w:sz w:val="24"/>
          <w:szCs w:val="24"/>
        </w:rPr>
        <w:t>Тематический контроль</w:t>
      </w:r>
      <w:r w:rsidR="002B72E7">
        <w:rPr>
          <w:rFonts w:ascii="Times New Roman" w:hAnsi="Times New Roman" w:cs="Times New Roman"/>
          <w:sz w:val="24"/>
          <w:szCs w:val="24"/>
        </w:rPr>
        <w:t>: «</w:t>
      </w:r>
      <w:r w:rsidR="002B72E7" w:rsidRPr="002B72E7">
        <w:rPr>
          <w:rFonts w:ascii="Times New Roman" w:hAnsi="Times New Roman" w:cs="Times New Roman"/>
          <w:sz w:val="24"/>
          <w:szCs w:val="24"/>
        </w:rPr>
        <w:t>Создание специальных образовательных условий для детей с ОВЗ  в группах компенсирующей и комбинированной</w:t>
      </w:r>
      <w:r w:rsidR="002B72E7">
        <w:rPr>
          <w:rFonts w:ascii="Times New Roman" w:hAnsi="Times New Roman" w:cs="Times New Roman"/>
          <w:sz w:val="24"/>
          <w:szCs w:val="24"/>
        </w:rPr>
        <w:t xml:space="preserve"> направленности»</w:t>
      </w:r>
    </w:p>
    <w:p w:rsidR="00DB5840" w:rsidRPr="00DB5840" w:rsidRDefault="002B72E7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B5840" w:rsidRPr="00DB5840">
        <w:rPr>
          <w:rFonts w:ascii="Times New Roman" w:hAnsi="Times New Roman" w:cs="Times New Roman"/>
          <w:sz w:val="24"/>
          <w:szCs w:val="24"/>
        </w:rPr>
        <w:t xml:space="preserve">Текущий контроль всех направлений </w:t>
      </w:r>
      <w:proofErr w:type="spellStart"/>
      <w:r w:rsidR="00DB5840" w:rsidRPr="00DB584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DB5840" w:rsidRPr="00DB5840">
        <w:rPr>
          <w:rFonts w:ascii="Times New Roman" w:hAnsi="Times New Roman" w:cs="Times New Roman"/>
          <w:sz w:val="24"/>
          <w:szCs w:val="24"/>
        </w:rPr>
        <w:t xml:space="preserve"> – образовательной работы в ДОУ</w:t>
      </w:r>
      <w:r w:rsidR="00DB5840">
        <w:rPr>
          <w:rFonts w:ascii="Times New Roman" w:hAnsi="Times New Roman" w:cs="Times New Roman"/>
          <w:sz w:val="24"/>
          <w:szCs w:val="24"/>
        </w:rPr>
        <w:t xml:space="preserve"> (в течение года).</w:t>
      </w:r>
    </w:p>
    <w:p w:rsidR="00DB5840" w:rsidRPr="00DB5840" w:rsidRDefault="002B72E7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B5840">
        <w:rPr>
          <w:rFonts w:ascii="Times New Roman" w:hAnsi="Times New Roman" w:cs="Times New Roman"/>
          <w:sz w:val="24"/>
          <w:szCs w:val="24"/>
        </w:rPr>
        <w:t xml:space="preserve">. </w:t>
      </w:r>
      <w:r w:rsidR="00DB5840" w:rsidRPr="00DB5840">
        <w:rPr>
          <w:rFonts w:ascii="Times New Roman" w:hAnsi="Times New Roman" w:cs="Times New Roman"/>
          <w:sz w:val="24"/>
          <w:szCs w:val="24"/>
        </w:rPr>
        <w:t>Санитарное состояние помещений группы</w:t>
      </w:r>
      <w:r w:rsidR="00DB5840">
        <w:rPr>
          <w:rFonts w:ascii="Times New Roman" w:hAnsi="Times New Roman" w:cs="Times New Roman"/>
          <w:sz w:val="24"/>
          <w:szCs w:val="24"/>
        </w:rPr>
        <w:t xml:space="preserve"> </w:t>
      </w:r>
      <w:r w:rsidR="00DB5840" w:rsidRPr="00DB5840">
        <w:rPr>
          <w:rFonts w:ascii="Times New Roman" w:hAnsi="Times New Roman" w:cs="Times New Roman"/>
          <w:sz w:val="24"/>
          <w:szCs w:val="24"/>
        </w:rPr>
        <w:t>(в течение года).</w:t>
      </w:r>
    </w:p>
    <w:p w:rsidR="00DB5840" w:rsidRPr="00DB5840" w:rsidRDefault="002B72E7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B5840">
        <w:rPr>
          <w:rFonts w:ascii="Times New Roman" w:hAnsi="Times New Roman" w:cs="Times New Roman"/>
          <w:sz w:val="24"/>
          <w:szCs w:val="24"/>
        </w:rPr>
        <w:t xml:space="preserve">. </w:t>
      </w:r>
      <w:r w:rsidR="00DB5840" w:rsidRPr="00DB5840">
        <w:rPr>
          <w:rFonts w:ascii="Times New Roman" w:hAnsi="Times New Roman" w:cs="Times New Roman"/>
          <w:sz w:val="24"/>
          <w:szCs w:val="24"/>
        </w:rPr>
        <w:t>Соблюдение требований к прогулке</w:t>
      </w:r>
      <w:r w:rsidR="00DB5840">
        <w:rPr>
          <w:rFonts w:ascii="Times New Roman" w:hAnsi="Times New Roman" w:cs="Times New Roman"/>
          <w:sz w:val="24"/>
          <w:szCs w:val="24"/>
        </w:rPr>
        <w:t xml:space="preserve"> </w:t>
      </w:r>
      <w:r w:rsidR="00DB5840" w:rsidRPr="00DB5840">
        <w:rPr>
          <w:rFonts w:ascii="Times New Roman" w:hAnsi="Times New Roman" w:cs="Times New Roman"/>
          <w:sz w:val="24"/>
          <w:szCs w:val="24"/>
        </w:rPr>
        <w:t>(в течение года).</w:t>
      </w:r>
    </w:p>
    <w:p w:rsidR="00DB5840" w:rsidRPr="00DB5840" w:rsidRDefault="002B72E7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B5840">
        <w:rPr>
          <w:rFonts w:ascii="Times New Roman" w:hAnsi="Times New Roman" w:cs="Times New Roman"/>
          <w:sz w:val="24"/>
          <w:szCs w:val="24"/>
        </w:rPr>
        <w:t xml:space="preserve">. </w:t>
      </w:r>
      <w:r w:rsidR="00DB5840" w:rsidRPr="00DB5840">
        <w:rPr>
          <w:rFonts w:ascii="Times New Roman" w:hAnsi="Times New Roman" w:cs="Times New Roman"/>
          <w:sz w:val="24"/>
          <w:szCs w:val="24"/>
        </w:rPr>
        <w:t>Организация питания. Выполнение натуральных норм питания. Заболеваемость. Посещаемость</w:t>
      </w:r>
      <w:r w:rsidR="00DB5840">
        <w:rPr>
          <w:rFonts w:ascii="Times New Roman" w:hAnsi="Times New Roman" w:cs="Times New Roman"/>
          <w:sz w:val="24"/>
          <w:szCs w:val="24"/>
        </w:rPr>
        <w:t xml:space="preserve"> </w:t>
      </w:r>
      <w:r w:rsidR="00DB5840" w:rsidRPr="00DB5840">
        <w:rPr>
          <w:rFonts w:ascii="Times New Roman" w:hAnsi="Times New Roman" w:cs="Times New Roman"/>
          <w:sz w:val="24"/>
          <w:szCs w:val="24"/>
        </w:rPr>
        <w:t>(в течение года).</w:t>
      </w:r>
    </w:p>
    <w:p w:rsidR="00DB5840" w:rsidRPr="00DB5840" w:rsidRDefault="002B72E7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B5840">
        <w:rPr>
          <w:rFonts w:ascii="Times New Roman" w:hAnsi="Times New Roman" w:cs="Times New Roman"/>
          <w:sz w:val="24"/>
          <w:szCs w:val="24"/>
        </w:rPr>
        <w:t xml:space="preserve">. </w:t>
      </w:r>
      <w:r w:rsidR="00DB5840" w:rsidRPr="00DB5840">
        <w:rPr>
          <w:rFonts w:ascii="Times New Roman" w:hAnsi="Times New Roman" w:cs="Times New Roman"/>
          <w:sz w:val="24"/>
          <w:szCs w:val="24"/>
        </w:rPr>
        <w:t xml:space="preserve">Планирование </w:t>
      </w:r>
      <w:proofErr w:type="spellStart"/>
      <w:r w:rsidR="00DB5840" w:rsidRPr="00DB584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DB5840" w:rsidRPr="00DB5840">
        <w:rPr>
          <w:rFonts w:ascii="Times New Roman" w:hAnsi="Times New Roman" w:cs="Times New Roman"/>
          <w:sz w:val="24"/>
          <w:szCs w:val="24"/>
        </w:rPr>
        <w:t>-образовательной работы с детьми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5840" w:rsidRPr="00DB5840">
        <w:rPr>
          <w:rFonts w:ascii="Times New Roman" w:hAnsi="Times New Roman" w:cs="Times New Roman"/>
          <w:sz w:val="24"/>
          <w:szCs w:val="24"/>
        </w:rPr>
        <w:t>(в течение года).</w:t>
      </w:r>
      <w:r w:rsidR="00DB58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061" w:rsidRPr="00097128" w:rsidRDefault="002B72E7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DB5840">
        <w:rPr>
          <w:rFonts w:ascii="Times New Roman" w:hAnsi="Times New Roman" w:cs="Times New Roman"/>
          <w:sz w:val="24"/>
          <w:szCs w:val="24"/>
        </w:rPr>
        <w:t xml:space="preserve">. </w:t>
      </w:r>
      <w:r w:rsidR="00DB5840" w:rsidRPr="00DB5840">
        <w:rPr>
          <w:rFonts w:ascii="Times New Roman" w:hAnsi="Times New Roman" w:cs="Times New Roman"/>
          <w:sz w:val="24"/>
          <w:szCs w:val="24"/>
        </w:rPr>
        <w:t>Состояние документации педагогов, воспитателей групп</w:t>
      </w:r>
      <w:r w:rsidR="00DB5840">
        <w:rPr>
          <w:rFonts w:ascii="Times New Roman" w:hAnsi="Times New Roman" w:cs="Times New Roman"/>
          <w:sz w:val="24"/>
          <w:szCs w:val="24"/>
        </w:rPr>
        <w:t xml:space="preserve"> </w:t>
      </w:r>
      <w:r w:rsidR="00DB5840" w:rsidRPr="00DB5840">
        <w:rPr>
          <w:rFonts w:ascii="Times New Roman" w:hAnsi="Times New Roman" w:cs="Times New Roman"/>
          <w:sz w:val="24"/>
          <w:szCs w:val="24"/>
        </w:rPr>
        <w:t>(в течение года).</w:t>
      </w:r>
    </w:p>
    <w:p w:rsidR="00000426" w:rsidRPr="00000426" w:rsidRDefault="002B72E7" w:rsidP="00DB5840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B5840">
        <w:rPr>
          <w:rFonts w:ascii="Times New Roman" w:hAnsi="Times New Roman" w:cs="Times New Roman"/>
          <w:sz w:val="24"/>
          <w:szCs w:val="24"/>
        </w:rPr>
        <w:t xml:space="preserve">. </w:t>
      </w:r>
      <w:r w:rsidR="000004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00426" w:rsidRPr="00000426">
        <w:rPr>
          <w:rFonts w:ascii="Times New Roman" w:hAnsi="Times New Roman" w:cs="Times New Roman"/>
          <w:sz w:val="24"/>
          <w:szCs w:val="24"/>
        </w:rPr>
        <w:t>Выполнение инструкций по ОТ и ПБ</w:t>
      </w:r>
      <w:r w:rsidR="00DB5840">
        <w:rPr>
          <w:rFonts w:ascii="Times New Roman" w:hAnsi="Times New Roman" w:cs="Times New Roman"/>
          <w:sz w:val="24"/>
          <w:szCs w:val="24"/>
        </w:rPr>
        <w:t xml:space="preserve"> </w:t>
      </w:r>
      <w:r w:rsidR="00DB5840" w:rsidRPr="00DB5840">
        <w:rPr>
          <w:rFonts w:ascii="Times New Roman" w:hAnsi="Times New Roman" w:cs="Times New Roman"/>
          <w:sz w:val="24"/>
          <w:szCs w:val="24"/>
        </w:rPr>
        <w:t>(в течение года).</w:t>
      </w:r>
      <w:proofErr w:type="gramEnd"/>
    </w:p>
    <w:p w:rsidR="0006742C" w:rsidRDefault="0006742C" w:rsidP="00DB5840">
      <w:pPr>
        <w:tabs>
          <w:tab w:val="left" w:pos="0"/>
        </w:tabs>
        <w:spacing w:after="0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6F284C" w:rsidRPr="006F284C" w:rsidRDefault="006F284C" w:rsidP="00DB5840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Оценка содержания и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качества подготовки </w:t>
      </w:r>
      <w:proofErr w:type="gramStart"/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обучающихся</w:t>
      </w:r>
      <w:proofErr w:type="gramEnd"/>
    </w:p>
    <w:p w:rsidR="006F284C" w:rsidRPr="00F14ADF" w:rsidRDefault="006F284C" w:rsidP="00DB58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Содержание образовательных программ 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учреждения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соответствует основным положениям возрастной психологии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дошкольной педагогики. </w:t>
      </w:r>
      <w:r w:rsidRP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Формами организации педагогического процесса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МБДОУ являются:</w:t>
      </w:r>
    </w:p>
    <w:p w:rsidR="006F284C" w:rsidRPr="006F284C" w:rsidRDefault="006F284C" w:rsidP="00DB5840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ООД —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организованная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образовательная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деятельность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DB5840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деятельность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режимных моментах;</w:t>
      </w:r>
    </w:p>
    <w:p w:rsidR="006F284C" w:rsidRPr="006F284C" w:rsidRDefault="006F284C" w:rsidP="00DB5840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самостоятельная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деятельность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DB5840">
      <w:pPr>
        <w:numPr>
          <w:ilvl w:val="0"/>
          <w:numId w:val="33"/>
        </w:numPr>
        <w:spacing w:before="100" w:beforeAutospacing="1" w:after="100" w:afterAutospacing="1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деятельность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интересам: кружки.</w:t>
      </w:r>
    </w:p>
    <w:p w:rsidR="006F284C" w:rsidRPr="006F284C" w:rsidRDefault="006F284C" w:rsidP="00DB58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ООД организуется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учебным планом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сетками занятий. Образовательная деятельность строилась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комплексно-тематическому принципу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основе интеграции образовательных областей. Работа над темой велась как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занятиях, так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процессе режимных моментов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самостоятельной деятельности детей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обогащенных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теме развивающих 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зонах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Количество ООД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их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длительность определены таблицей 6.6 СанПиН 1.2.3685-21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зависят от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возраста ребенка.</w:t>
      </w:r>
    </w:p>
    <w:p w:rsidR="006F284C" w:rsidRPr="006F284C" w:rsidRDefault="006F284C" w:rsidP="00DB58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Реализация ОП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строилась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образовательными областями:</w:t>
      </w:r>
    </w:p>
    <w:p w:rsidR="006F284C" w:rsidRPr="006F284C" w:rsidRDefault="006F284C" w:rsidP="00DB5840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«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Физическое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развитие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»;</w:t>
      </w:r>
    </w:p>
    <w:p w:rsidR="006F284C" w:rsidRPr="006F284C" w:rsidRDefault="006F284C" w:rsidP="00DB5840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«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Социально-коммуникативное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развитие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»;</w:t>
      </w:r>
    </w:p>
    <w:p w:rsidR="006F284C" w:rsidRPr="006F284C" w:rsidRDefault="006F284C" w:rsidP="00DB5840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«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Познавательное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развитие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»;</w:t>
      </w:r>
    </w:p>
    <w:p w:rsidR="006F284C" w:rsidRPr="006F284C" w:rsidRDefault="006F284C" w:rsidP="00DB5840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«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Художественно-эстетическое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развитие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»;</w:t>
      </w:r>
    </w:p>
    <w:p w:rsidR="006F284C" w:rsidRPr="006F284C" w:rsidRDefault="006F284C" w:rsidP="00DB5840">
      <w:pPr>
        <w:numPr>
          <w:ilvl w:val="0"/>
          <w:numId w:val="34"/>
        </w:numPr>
        <w:spacing w:before="100" w:beforeAutospacing="1" w:after="100" w:afterAutospacing="1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«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Речевое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развитие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».</w:t>
      </w:r>
    </w:p>
    <w:p w:rsidR="006F284C" w:rsidRPr="006F284C" w:rsidRDefault="006F284C" w:rsidP="00DB58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Диагностическая работа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выявлению уровня развития воспитанников проводится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два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этапа: сентябрь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первичная диагностика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(для вновь поступивших детей)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май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итоговая диагностика. Для проведения диагностики педагоги использовали произвольные формы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основе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малоформализованных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диагностических методов: наблюдение, свободные беседы, анализ продуктов детской деятельности, специальные диагностики ситуации, дополнительные методики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образовательным областям. Для фиксации результатов диагностики были использованы карты наблюдения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диагностики.</w:t>
      </w:r>
    </w:p>
    <w:p w:rsidR="006F284C" w:rsidRPr="006F284C" w:rsidRDefault="006F284C" w:rsidP="00DB58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Цель первичной диагностики: выявить стартовые условия (исходный уровень развития), определить проблемные сферы, сформулировать цели, разработать проект образовательной деятельности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год.</w:t>
      </w:r>
    </w:p>
    <w:p w:rsidR="006F284C" w:rsidRPr="006F284C" w:rsidRDefault="006F284C" w:rsidP="00DB58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Цель итоговой диагностики: оценить степень решения поставленных задач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определить перспективы дальнейшего проектирования образовательной деятельности.</w:t>
      </w:r>
    </w:p>
    <w:p w:rsidR="006F284C" w:rsidRDefault="006F284C" w:rsidP="00DB58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Так, результаты качества освоения ОП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 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учреждения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конец 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учебного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2023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года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(май)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выглядят следующим образом:</w:t>
      </w:r>
    </w:p>
    <w:p w:rsidR="00952857" w:rsidRPr="002D09D4" w:rsidRDefault="00952857" w:rsidP="00952857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2D09D4">
        <w:rPr>
          <w:rFonts w:ascii="Times New Roman" w:hAnsi="Times New Roman" w:cs="Times New Roman"/>
          <w:sz w:val="24"/>
          <w:szCs w:val="24"/>
        </w:rPr>
        <w:t>Мониторинг достижения детьми планируемых результатов</w:t>
      </w:r>
    </w:p>
    <w:tbl>
      <w:tblPr>
        <w:tblStyle w:val="a7"/>
        <w:tblW w:w="0" w:type="auto"/>
        <w:tblInd w:w="-885" w:type="dxa"/>
        <w:tblLook w:val="04A0" w:firstRow="1" w:lastRow="0" w:firstColumn="1" w:lastColumn="0" w:noHBand="0" w:noVBand="1"/>
      </w:tblPr>
      <w:tblGrid>
        <w:gridCol w:w="1047"/>
        <w:gridCol w:w="1055"/>
        <w:gridCol w:w="1133"/>
        <w:gridCol w:w="976"/>
        <w:gridCol w:w="1034"/>
        <w:gridCol w:w="1006"/>
        <w:gridCol w:w="1160"/>
        <w:gridCol w:w="967"/>
        <w:gridCol w:w="1081"/>
        <w:gridCol w:w="997"/>
      </w:tblGrid>
      <w:tr w:rsidR="00952857" w:rsidRPr="002D09D4" w:rsidTr="00952857">
        <w:tc>
          <w:tcPr>
            <w:tcW w:w="1047" w:type="dxa"/>
            <w:vMerge w:val="restart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  <w:lang w:val="ru"/>
              </w:rPr>
            </w:pPr>
          </w:p>
        </w:tc>
        <w:tc>
          <w:tcPr>
            <w:tcW w:w="0" w:type="auto"/>
            <w:gridSpan w:val="8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  <w:lang w:val="ru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Уровневый показатель овладения интегративных качеств</w:t>
            </w:r>
          </w:p>
        </w:tc>
        <w:tc>
          <w:tcPr>
            <w:tcW w:w="0" w:type="auto"/>
            <w:vMerge w:val="restart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  <w:lang w:val="ru"/>
              </w:rPr>
            </w:pPr>
            <w:proofErr w:type="gramStart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Овладевший</w:t>
            </w:r>
            <w:proofErr w:type="gramEnd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 xml:space="preserve"> необходимыми умениями и навыками</w:t>
            </w:r>
          </w:p>
        </w:tc>
      </w:tr>
      <w:tr w:rsidR="00952857" w:rsidRPr="002D09D4" w:rsidTr="00952857">
        <w:tc>
          <w:tcPr>
            <w:tcW w:w="1047" w:type="dxa"/>
            <w:vMerge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  <w:lang w:val="ru"/>
              </w:rPr>
            </w:pP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 xml:space="preserve">Физически </w:t>
            </w:r>
            <w:proofErr w:type="gramStart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развитый</w:t>
            </w:r>
            <w:proofErr w:type="gramEnd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, овладевший основными культурно-гигиеническими навыками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Любознательный, активный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Эмоционально отзывчивый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 xml:space="preserve">Овладевший средствами общения и способами взаимодействия </w:t>
            </w:r>
            <w:proofErr w:type="gramStart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со</w:t>
            </w:r>
            <w:proofErr w:type="gramEnd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 xml:space="preserve"> взрослыми и сверстниками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proofErr w:type="gramStart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Способный</w:t>
            </w:r>
            <w:proofErr w:type="gramEnd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proofErr w:type="gramStart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Способный решать интеллектуальные и личностные задачи проблемы), адекватные возрасту</w:t>
            </w:r>
            <w:proofErr w:type="gramEnd"/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proofErr w:type="gramStart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Имеющий</w:t>
            </w:r>
            <w:proofErr w:type="gramEnd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 xml:space="preserve"> первичные представления о себе, семье, обществе (ближайшем социуме), государстве (стране), мире и природе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proofErr w:type="gramStart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>Овладевший</w:t>
            </w:r>
            <w:proofErr w:type="gramEnd"/>
            <w:r w:rsidRPr="002D09D4">
              <w:rPr>
                <w:rFonts w:ascii="Times New Roman" w:hAnsi="Times New Roman" w:cs="Times New Roman"/>
                <w:sz w:val="12"/>
                <w:szCs w:val="24"/>
                <w:lang w:val="ru"/>
              </w:rPr>
              <w:t xml:space="preserve"> универсальными предпосылками учебной деятельности</w:t>
            </w:r>
          </w:p>
        </w:tc>
        <w:tc>
          <w:tcPr>
            <w:tcW w:w="0" w:type="auto"/>
            <w:vMerge/>
          </w:tcPr>
          <w:p w:rsidR="00952857" w:rsidRPr="002D09D4" w:rsidRDefault="00952857" w:rsidP="00952857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952857" w:rsidRPr="002D09D4" w:rsidTr="00952857">
        <w:tc>
          <w:tcPr>
            <w:tcW w:w="1047" w:type="dxa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 xml:space="preserve">Высокий </w:t>
            </w:r>
          </w:p>
        </w:tc>
        <w:tc>
          <w:tcPr>
            <w:tcW w:w="0" w:type="auto"/>
          </w:tcPr>
          <w:p w:rsidR="00952857" w:rsidRPr="002D09D4" w:rsidRDefault="002D09D4" w:rsidP="002D09D4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41,02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35,17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34,18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34,27%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26,93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9,32%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28,61%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34,90%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>
              <w:rPr>
                <w:rFonts w:ascii="Times New Roman" w:hAnsi="Times New Roman" w:cs="Times New Roman"/>
                <w:sz w:val="12"/>
                <w:szCs w:val="24"/>
              </w:rPr>
              <w:t>37,08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</w:tr>
      <w:tr w:rsidR="00952857" w:rsidRPr="002D09D4" w:rsidTr="00952857">
        <w:tc>
          <w:tcPr>
            <w:tcW w:w="1047" w:type="dxa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 xml:space="preserve">Средний 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51,6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45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,47%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50,36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952857" w:rsidP="002D09D4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62,</w:t>
            </w:r>
            <w:r w:rsidR="002D09D4" w:rsidRPr="002D09D4">
              <w:rPr>
                <w:rFonts w:ascii="Times New Roman" w:hAnsi="Times New Roman" w:cs="Times New Roman"/>
                <w:sz w:val="12"/>
                <w:szCs w:val="24"/>
              </w:rPr>
              <w:t>4</w:t>
            </w: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7%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71,02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81,43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67,17%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60,46%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>
              <w:rPr>
                <w:rFonts w:ascii="Times New Roman" w:hAnsi="Times New Roman" w:cs="Times New Roman"/>
                <w:sz w:val="12"/>
                <w:szCs w:val="24"/>
              </w:rPr>
              <w:t>58,91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</w:tr>
      <w:tr w:rsidR="00952857" w:rsidRPr="002D09D4" w:rsidTr="00952857">
        <w:tc>
          <w:tcPr>
            <w:tcW w:w="1047" w:type="dxa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Низкий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7,38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952857" w:rsidP="002D09D4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1</w:t>
            </w:r>
            <w:r w:rsidR="002D09D4" w:rsidRPr="002D09D4">
              <w:rPr>
                <w:rFonts w:ascii="Times New Roman" w:hAnsi="Times New Roman" w:cs="Times New Roman"/>
                <w:sz w:val="12"/>
                <w:szCs w:val="24"/>
              </w:rPr>
              <w:t>9</w:t>
            </w: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,3</w:t>
            </w:r>
            <w:r w:rsidR="002D09D4" w:rsidRPr="002D09D4">
              <w:rPr>
                <w:rFonts w:ascii="Times New Roman" w:hAnsi="Times New Roman" w:cs="Times New Roman"/>
                <w:sz w:val="12"/>
                <w:szCs w:val="24"/>
              </w:rPr>
              <w:t>6</w:t>
            </w: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15,46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3,33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2,05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9,25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4,22%</w:t>
            </w:r>
          </w:p>
        </w:tc>
        <w:tc>
          <w:tcPr>
            <w:tcW w:w="0" w:type="auto"/>
          </w:tcPr>
          <w:p w:rsidR="00952857" w:rsidRPr="002D09D4" w:rsidRDefault="00952857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 w:rsidRPr="002D09D4">
              <w:rPr>
                <w:rFonts w:ascii="Times New Roman" w:hAnsi="Times New Roman" w:cs="Times New Roman"/>
                <w:sz w:val="12"/>
                <w:szCs w:val="24"/>
              </w:rPr>
              <w:t>4,65%</w:t>
            </w:r>
          </w:p>
        </w:tc>
        <w:tc>
          <w:tcPr>
            <w:tcW w:w="0" w:type="auto"/>
          </w:tcPr>
          <w:p w:rsidR="00952857" w:rsidRPr="002D09D4" w:rsidRDefault="002D09D4" w:rsidP="00952857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  <w:r>
              <w:rPr>
                <w:rFonts w:ascii="Times New Roman" w:hAnsi="Times New Roman" w:cs="Times New Roman"/>
                <w:sz w:val="12"/>
                <w:szCs w:val="24"/>
              </w:rPr>
              <w:t>4,01</w:t>
            </w:r>
            <w:r w:rsidR="00952857" w:rsidRPr="002D09D4">
              <w:rPr>
                <w:rFonts w:ascii="Times New Roman" w:hAnsi="Times New Roman" w:cs="Times New Roman"/>
                <w:sz w:val="12"/>
                <w:szCs w:val="24"/>
              </w:rPr>
              <w:t>%</w:t>
            </w:r>
          </w:p>
        </w:tc>
      </w:tr>
    </w:tbl>
    <w:p w:rsidR="006F284C" w:rsidRPr="00952857" w:rsidRDefault="006F284C" w:rsidP="006F2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Результаты педагогического анализа показывают преобладание детей с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высоким и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средним уровнями развития при прогрессирующей динамике на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конец учебного года, что говорит о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результативности образовательной деятельности в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Учреждении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6F284C" w:rsidRPr="006F284C" w:rsidRDefault="006F284C" w:rsidP="006F2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Реализация каждой образовательной области предполагает решение специфических задач во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всех видах детской деятельности, имеющих место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режиме дня </w:t>
      </w:r>
      <w:r w:rsidR="00F14AD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учреждения:</w:t>
      </w:r>
    </w:p>
    <w:p w:rsidR="006F284C" w:rsidRPr="006F284C" w:rsidRDefault="006F284C" w:rsidP="006F284C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режимные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моменты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6F284C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игровая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деятельность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6F284C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специально организованные традиционные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интегрированные занятия;</w:t>
      </w:r>
    </w:p>
    <w:p w:rsidR="006F284C" w:rsidRPr="006F284C" w:rsidRDefault="006F284C" w:rsidP="006F284C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индивидуальная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и 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подгрупповая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работа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6F284C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самостоятельная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деятельность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6F284C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опыты</w:t>
      </w:r>
      <w:proofErr w:type="spellEnd"/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и 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экспериментирование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6F284C" w:rsidRDefault="006F284C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2023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году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рамках патриотического воспитания осуществлялась работа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формированию представлений 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государственной символике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РФ: изучение государственных символов: герба, флага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гимна РФ. Деятельность была направлена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формирование у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дошкольников ответственного отношения к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государственным символам страны.</w:t>
      </w:r>
    </w:p>
    <w:p w:rsidR="006F284C" w:rsidRDefault="006F284C" w:rsidP="00E17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исполнение Указа Президента от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27.06.2022 №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401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педагогическом совете был рассмотрен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согласован план мероприятий, приуроченных к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Году педагога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наставника.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течение года со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всеми участниками образовательных отношений были проведены тематические мероприятия. </w:t>
      </w:r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Так,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рамках реализации плана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дошкольниками проводились тематические беседы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занятия,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которых педагоги рассказывали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профессии</w:t>
      </w:r>
      <w:r w:rsidR="00E171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воспитателя.</w:t>
      </w:r>
      <w:r w:rsidR="006E2F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</w:t>
      </w:r>
      <w:r w:rsidR="006E2FBE" w:rsidRPr="006E2F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27 сентября в связи с празднованием Дня воспитателя и всех дошкольных работников, в ДОУ прошла торжественная линейка «Мой любимый воспитатель», на которой воспитанники прочли стихи, а так же вручили открытки собственного изготовления.</w:t>
      </w:r>
      <w:proofErr w:type="gramEnd"/>
    </w:p>
    <w:p w:rsidR="006E2FBE" w:rsidRDefault="006F284C" w:rsidP="006F2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родителями воспитанников были организованы тематические выставки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разных форматах. </w:t>
      </w:r>
      <w:r w:rsidR="006E2F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Родители записывали видеоролики  - поздравления для педагогов и сотрудников детского сада.</w:t>
      </w:r>
    </w:p>
    <w:p w:rsidR="000E6DFD" w:rsidRDefault="006F284C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A248A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педагогическими работниками также проводилась плодотворная работа. В</w:t>
      </w:r>
      <w:r w:rsidRPr="00A248A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течение года согласно плану мероприятий организовывались тематические семинары, тренинги</w:t>
      </w:r>
      <w:r w:rsidR="000E6DFD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 в рамках «</w:t>
      </w:r>
      <w:r w:rsidR="00A248A8" w:rsidRP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Года педагога и наставника</w:t>
      </w:r>
      <w:r w:rsid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» </w:t>
      </w:r>
      <w:proofErr w:type="gramStart"/>
      <w:r w:rsid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</w:t>
      </w:r>
      <w:r w:rsidR="000E6DFD">
        <w:rPr>
          <w:rFonts w:ascii="Times New Roman" w:eastAsia="Times New Roman" w:hAnsi="Times New Roman" w:cs="Times New Roman"/>
          <w:sz w:val="24"/>
          <w:szCs w:val="24"/>
          <w:lang w:eastAsia="en-US"/>
        </w:rPr>
        <w:t>ведены</w:t>
      </w:r>
      <w:proofErr w:type="gramEnd"/>
      <w:r w:rsidR="000E6DF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  </w:t>
      </w:r>
    </w:p>
    <w:p w:rsidR="000E6DFD" w:rsidRDefault="000E6DFD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- 22.08.2023 тренинг </w:t>
      </w:r>
      <w:r w:rsidRPr="000E6DFD">
        <w:rPr>
          <w:rFonts w:ascii="Times New Roman" w:eastAsia="Times New Roman" w:hAnsi="Times New Roman" w:cs="Times New Roman"/>
          <w:sz w:val="24"/>
          <w:szCs w:val="24"/>
          <w:lang w:eastAsia="en-US"/>
        </w:rPr>
        <w:t>«Моя семья в образе цветов»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6DFD">
        <w:rPr>
          <w:rFonts w:ascii="Times New Roman" w:eastAsia="Times New Roman" w:hAnsi="Times New Roman" w:cs="Times New Roman"/>
          <w:sz w:val="24"/>
          <w:szCs w:val="24"/>
          <w:lang w:eastAsia="en-US"/>
        </w:rPr>
        <w:t>с элементами Арт-Терапии. Цель: выявления восприятия себя в своей семейной системе.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6DFD">
        <w:rPr>
          <w:rFonts w:ascii="Times New Roman" w:eastAsia="Times New Roman" w:hAnsi="Times New Roman" w:cs="Times New Roman"/>
          <w:sz w:val="24"/>
          <w:szCs w:val="24"/>
          <w:lang w:eastAsia="en-US"/>
        </w:rPr>
        <w:t>Снятие психоэмоционального напряжения и развитие рефлексии у педагогов.</w:t>
      </w:r>
    </w:p>
    <w:p w:rsidR="00A248A8" w:rsidRDefault="000E6DFD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0E6DF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30.10.2023 </w:t>
      </w:r>
      <w:r w:rsid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тренинг  «П</w:t>
      </w:r>
      <w:r w:rsidR="00A248A8" w:rsidRP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едагогического общения</w:t>
      </w:r>
      <w:r w:rsid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="00A248A8" w:rsidRPr="00A248A8">
        <w:rPr>
          <w:rFonts w:ascii="Times New Roman" w:eastAsia="Times New Roman" w:hAnsi="Times New Roman" w:cs="Times New Roman"/>
          <w:sz w:val="24"/>
          <w:szCs w:val="24"/>
          <w:lang w:eastAsia="en-US"/>
        </w:rPr>
        <w:t>. Цель: развитие коммуникативных навыков и установления отношений в соответствии с целями педагогической коммуникации посредством сплочения педагогического коллектива.</w:t>
      </w:r>
    </w:p>
    <w:p w:rsidR="00A248A8" w:rsidRDefault="00757FFE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57F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- 17.07.2023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мастер-класс для педагогов «</w:t>
      </w:r>
      <w:r w:rsidRPr="00757FFE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Учимся взаимодействовать с родителями эффективно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757FFE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757FFE" w:rsidRPr="00757FFE" w:rsidRDefault="00757FFE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- 19.06.2023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тренинговое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занятие «</w:t>
      </w:r>
      <w:r w:rsidRPr="00757FF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Остров </w:t>
      </w:r>
      <w:proofErr w:type="spellStart"/>
      <w:r w:rsidRPr="00757FFE">
        <w:rPr>
          <w:rFonts w:ascii="Times New Roman" w:eastAsia="Times New Roman" w:hAnsi="Times New Roman" w:cs="Times New Roman"/>
          <w:sz w:val="24"/>
          <w:szCs w:val="24"/>
          <w:lang w:eastAsia="en-US"/>
        </w:rPr>
        <w:t>себялюбви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757FFE">
        <w:rPr>
          <w:rFonts w:ascii="Times New Roman" w:eastAsia="Times New Roman" w:hAnsi="Times New Roman" w:cs="Times New Roman"/>
          <w:sz w:val="24"/>
          <w:szCs w:val="24"/>
          <w:lang w:eastAsia="en-US"/>
        </w:rPr>
        <w:t>. С целью снятия психоэмоционального напряжения и развития рефлексии у педагогов.</w:t>
      </w:r>
    </w:p>
    <w:p w:rsidR="006F284C" w:rsidRPr="00952857" w:rsidRDefault="006F284C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 участвовали в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конкурсах профессионального мастерства. Самым масштабным конкурсом среди дошкольных учреждений, в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котором педагогические работники приняли активное участие, стал конкурс «</w:t>
      </w:r>
      <w:r w:rsidR="001264B5"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 года</w:t>
      </w:r>
      <w:r w:rsidR="00952857"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», «Детский сад года».</w:t>
      </w:r>
    </w:p>
    <w:p w:rsidR="006F284C" w:rsidRPr="00952857" w:rsidRDefault="006F284C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Воспитательная работа в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2023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году осуществлялась в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соответствии с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рабочей программой воспитания и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календарным планом воспитательной работы. Виды и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формы организации совместной воспитательной деятельности педагогов, детей и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родителей разнообразны:</w:t>
      </w:r>
    </w:p>
    <w:p w:rsidR="006F284C" w:rsidRPr="00952857" w:rsidRDefault="006F284C" w:rsidP="00DB5840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proofErr w:type="spellStart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коллективные</w:t>
      </w:r>
      <w:proofErr w:type="spellEnd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мероприятия</w:t>
      </w:r>
      <w:proofErr w:type="spellEnd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;</w:t>
      </w:r>
    </w:p>
    <w:p w:rsidR="006F284C" w:rsidRPr="00952857" w:rsidRDefault="006F284C" w:rsidP="00DB5840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proofErr w:type="spellStart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тематические</w:t>
      </w:r>
      <w:proofErr w:type="spellEnd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досуги</w:t>
      </w:r>
      <w:proofErr w:type="spellEnd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;</w:t>
      </w:r>
    </w:p>
    <w:p w:rsidR="006F284C" w:rsidRPr="00952857" w:rsidRDefault="006F284C" w:rsidP="00DB5840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proofErr w:type="spellStart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выставки</w:t>
      </w:r>
      <w:proofErr w:type="spellEnd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;</w:t>
      </w:r>
    </w:p>
    <w:p w:rsidR="001264B5" w:rsidRPr="00952857" w:rsidRDefault="00952857" w:rsidP="006F284C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акции.</w:t>
      </w:r>
    </w:p>
    <w:p w:rsidR="006F284C" w:rsidRPr="00952857" w:rsidRDefault="006F284C" w:rsidP="00DB5840">
      <w:pPr>
        <w:spacing w:before="100" w:beforeAutospacing="1" w:after="100" w:afterAutospacing="1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Деятельность </w:t>
      </w:r>
      <w:r w:rsidR="00DB5840"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учреждения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направлена на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обеспечение непрерывного, всестороннего и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своевременного развития ребенка. Организация образовательной деятельности строится на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педагогически обоснованном выборе программ (в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соответствии с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лицензией), обеспечивающих получение образования, соответствующего ФГОС </w:t>
      </w:r>
      <w:proofErr w:type="gramStart"/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ДО</w:t>
      </w:r>
      <w:proofErr w:type="gramEnd"/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95285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952857">
        <w:rPr>
          <w:rFonts w:ascii="Times New Roman" w:eastAsia="Times New Roman" w:hAnsi="Times New Roman" w:cs="Times New Roman"/>
          <w:sz w:val="24"/>
          <w:szCs w:val="24"/>
          <w:lang w:eastAsia="en-US"/>
        </w:rPr>
        <w:t>ФОП ДО.</w:t>
      </w:r>
    </w:p>
    <w:p w:rsidR="006F284C" w:rsidRPr="006F284C" w:rsidRDefault="006F284C" w:rsidP="00DB5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основу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воспитательно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-образовательного процесса МБДОУ №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</w:t>
      </w:r>
      <w:r w:rsidR="00DB584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3 «Родничок»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2023 году были положены образовательная программа дошкольного образования, самостоятельно разработанная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федеральным государственным образовательным стандартом дошкольного образования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учетом федеральной образовательной про</w:t>
      </w:r>
      <w:r w:rsidR="00DB584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граммы дошкольного образования,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адаптированная образовательная программа для детей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ОВЗ.</w:t>
      </w:r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ходе реализации образовательной деятельности используются современные педагогические технологии, создана комплексная система планирования образовательной деятельности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учетом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направленности реализуемой образовательной программы, возрастных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индивидуальных особенностей воспитанников, которая позволяет обеспечить 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преемственность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переход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воспитанников 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учреждения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школу.</w:t>
      </w:r>
    </w:p>
    <w:p w:rsidR="006F284C" w:rsidRPr="006F284C" w:rsidRDefault="006F284C" w:rsidP="006F2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Работа с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детьми с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ОВЗ</w:t>
      </w:r>
    </w:p>
    <w:p w:rsidR="006F284C" w:rsidRDefault="006F284C" w:rsidP="006F2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DB584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20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23 году коррекционную помощь в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группах 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комбинированной и компенсирующей направленности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получал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и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9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детей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группы компенсирующей направленности для детей с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ТНР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 2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8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детей; группы комбинированной направленности для детей с ЗПР – 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9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7B349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детей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; группа комбинированной направленности для детей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НОДА – 2 ребенка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).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течение учебного года обследовано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целью выявления ОВЗ 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73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ребенка. Направлено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ПМПК для определения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уточнения образовательного маршрута 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22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ребенка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P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Данные представлены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111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диаграмме.</w:t>
      </w:r>
    </w:p>
    <w:p w:rsidR="00611134" w:rsidRDefault="00611134" w:rsidP="006F2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F284C" w:rsidRPr="006F284C" w:rsidRDefault="006F284C" w:rsidP="006F2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Коррекционная работа проводилась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использованием наглядных, практических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словесных методов обучения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воспитания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учетом психофизического состояния детей,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использованием дидактического материала. Коррекционная работа проводилась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следующим направлениям: накопление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</w:t>
      </w:r>
    </w:p>
    <w:p w:rsidR="006F284C" w:rsidRPr="006F284C" w:rsidRDefault="006F284C" w:rsidP="006F2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Участие воспитанников в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конкурсах </w:t>
      </w:r>
      <w:r w:rsidR="00FE56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и мероприятиях 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различного уровня в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50"/>
        <w:gridCol w:w="1812"/>
        <w:gridCol w:w="1329"/>
        <w:gridCol w:w="2037"/>
        <w:gridCol w:w="1757"/>
      </w:tblGrid>
      <w:tr w:rsidR="00757FFE" w:rsidRPr="006F284C" w:rsidTr="005F54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4C" w:rsidRPr="00FE5614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конкурса</w:t>
            </w:r>
            <w:proofErr w:type="spellEnd"/>
            <w:r w:rsidR="00DA24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(м</w:t>
            </w:r>
            <w:r w:rsidR="00FE56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ероприятия)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4C" w:rsidRPr="006F284C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Уровень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4C" w:rsidRPr="006F284C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Дата</w:t>
            </w:r>
            <w:proofErr w:type="spellEnd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4C" w:rsidRPr="006F284C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Участники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84C" w:rsidRPr="006F284C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Результат</w:t>
            </w:r>
            <w:proofErr w:type="spellEnd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F2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участия</w:t>
            </w:r>
            <w:proofErr w:type="spellEnd"/>
          </w:p>
        </w:tc>
      </w:tr>
      <w:tr w:rsidR="00757FFE" w:rsidRPr="006F284C" w:rsidTr="005F549A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Участие в городском фестивале национальных культур «Многоликая Россия», приуроченного к празднованию Дня края и Дня города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 фестиваль на базе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7A2A56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11-16 сентября </w:t>
            </w:r>
            <w:r w:rsidR="006F284C" w:rsidRPr="006F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2023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7A2A56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Воспитанники учреждения 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7A2A56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Грамота </w:t>
            </w:r>
          </w:p>
          <w:p w:rsidR="006F284C" w:rsidRPr="006F284C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6F284C" w:rsidRPr="006F284C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57FFE" w:rsidRPr="006F284C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Участие в </w:t>
            </w: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декаде «Народные игры и забавы».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5F549A" w:rsidRDefault="005F549A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16-27 января 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5F549A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Все воспитанники учреждения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6F284C" w:rsidRPr="006F284C" w:rsidRDefault="006F284C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0737E3" w:rsidRPr="007A2A56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A56" w:rsidRDefault="007A2A56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7A2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частие в краевой олимпиаде воспитанников дошкольных образовательных организаций «По дороге знаний» в 2023 году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A56" w:rsidRDefault="007A2A56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A56" w:rsidRPr="007A2A56" w:rsidRDefault="007A2A56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17.02.2023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A56" w:rsidRPr="007A2A56" w:rsidRDefault="007A2A56" w:rsidP="007A2A56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r w:rsidRPr="007A2A56">
              <w:rPr>
                <w:rFonts w:ascii="Times New Roman" w:hAnsi="Times New Roman" w:cs="Times New Roman"/>
                <w:lang w:eastAsia="en-US"/>
              </w:rPr>
              <w:t>Грабарев Кирилл</w:t>
            </w:r>
          </w:p>
          <w:p w:rsidR="007A2A56" w:rsidRPr="007A2A56" w:rsidRDefault="007A2A56" w:rsidP="007A2A56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7A2A56">
              <w:rPr>
                <w:rFonts w:ascii="Times New Roman" w:hAnsi="Times New Roman" w:cs="Times New Roman"/>
                <w:lang w:eastAsia="en-US"/>
              </w:rPr>
              <w:t>Косик</w:t>
            </w:r>
            <w:proofErr w:type="spellEnd"/>
            <w:r w:rsidRPr="007A2A56">
              <w:rPr>
                <w:rFonts w:ascii="Times New Roman" w:hAnsi="Times New Roman" w:cs="Times New Roman"/>
                <w:lang w:eastAsia="en-US"/>
              </w:rPr>
              <w:t xml:space="preserve"> Алёна</w:t>
            </w:r>
          </w:p>
          <w:p w:rsidR="007A2A56" w:rsidRPr="007A2A56" w:rsidRDefault="007A2A56" w:rsidP="007A2A56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r w:rsidRPr="007A2A56">
              <w:rPr>
                <w:rFonts w:ascii="Times New Roman" w:hAnsi="Times New Roman" w:cs="Times New Roman"/>
                <w:lang w:eastAsia="en-US"/>
              </w:rPr>
              <w:t>Маслов Игорь</w:t>
            </w:r>
          </w:p>
          <w:p w:rsidR="007A2A56" w:rsidRPr="007A2A56" w:rsidRDefault="007A2A56" w:rsidP="007A2A56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7A2A56">
              <w:rPr>
                <w:rFonts w:ascii="Times New Roman" w:hAnsi="Times New Roman" w:cs="Times New Roman"/>
                <w:lang w:eastAsia="en-US"/>
              </w:rPr>
              <w:t>Циос</w:t>
            </w:r>
            <w:proofErr w:type="spellEnd"/>
            <w:r w:rsidRPr="007A2A56">
              <w:rPr>
                <w:rFonts w:ascii="Times New Roman" w:hAnsi="Times New Roman" w:cs="Times New Roman"/>
                <w:lang w:eastAsia="en-US"/>
              </w:rPr>
              <w:t xml:space="preserve"> Кирилл</w:t>
            </w:r>
          </w:p>
          <w:p w:rsidR="007A2A56" w:rsidRPr="006F284C" w:rsidRDefault="007A2A56" w:rsidP="007A2A56">
            <w:pPr>
              <w:pStyle w:val="af"/>
              <w:rPr>
                <w:lang w:eastAsia="en-US"/>
              </w:rPr>
            </w:pPr>
            <w:r w:rsidRPr="007A2A56">
              <w:rPr>
                <w:rFonts w:ascii="Times New Roman" w:hAnsi="Times New Roman" w:cs="Times New Roman"/>
                <w:lang w:eastAsia="en-US"/>
              </w:rPr>
              <w:t>Чабанов Юрий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A56" w:rsidRPr="006F284C" w:rsidRDefault="007A2A56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Сертификаты участников</w:t>
            </w:r>
          </w:p>
        </w:tc>
      </w:tr>
      <w:tr w:rsidR="00757FFE" w:rsidRPr="006F284C" w:rsidTr="006F284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Участие в военно-спортивной игре «</w:t>
            </w:r>
            <w:proofErr w:type="spellStart"/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Зарничка</w:t>
            </w:r>
            <w:proofErr w:type="spellEnd"/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 для воспитанников дошкольных образовательных организаций.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DA245B" w:rsidP="00DA24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</w:t>
            </w:r>
            <w:r w:rsidR="006F284C" w:rsidRPr="006F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="006F284C" w:rsidRPr="006F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Команда 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Грамота </w:t>
            </w:r>
          </w:p>
        </w:tc>
      </w:tr>
      <w:tr w:rsidR="00757FFE" w:rsidRPr="006F284C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Участие в </w:t>
            </w: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XXVII</w:t>
            </w: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городском фестивале художественного творчества детей с ОВЗ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Городской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5F549A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02</w:t>
            </w:r>
            <w:r w:rsidR="006F284C" w:rsidRPr="006F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.03.2023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5F549A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5F5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Базаев</w:t>
            </w:r>
            <w:proofErr w:type="spellEnd"/>
            <w:r w:rsidRPr="005F5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Аслан </w:t>
            </w:r>
            <w:proofErr w:type="spellStart"/>
            <w:r w:rsidRPr="005F5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Тамерланович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5F5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Кулешов Виктор Александрович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5F5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Шарко Константин Александрович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6F284C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F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Почетные грамоты </w:t>
            </w:r>
          </w:p>
        </w:tc>
      </w:tr>
      <w:tr w:rsidR="00757FFE" w:rsidRPr="006F284C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Pr="00DA245B" w:rsidRDefault="00757FF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Всероссийская акция «Окна Победы»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Default="00757FFE" w:rsidP="0075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Default="00BA1229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Май 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Pr="005F549A" w:rsidRDefault="00BA1229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Семьи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Pr="006F284C" w:rsidRDefault="00757FFE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A1229" w:rsidRPr="006F284C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229" w:rsidRDefault="00BA1229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A1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BA1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Георгиевская лента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229" w:rsidRDefault="00BA1229" w:rsidP="0075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229" w:rsidRDefault="00BA1229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5.05.2023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229" w:rsidRDefault="00BA1229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229" w:rsidRPr="006F284C" w:rsidRDefault="00BA1229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7FFE" w:rsidRPr="006F284C" w:rsidTr="006F28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Pr="00DA245B" w:rsidRDefault="00757FF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Праздничный концерт, посвященный Дню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Default="00757FF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Default="00757FF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9.05.2023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Pr="005F549A" w:rsidRDefault="00757FFE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Воспитанники учреждения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7FFE" w:rsidRPr="006F284C" w:rsidRDefault="00757FFE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57FFE" w:rsidRPr="006F284C" w:rsidTr="00DA24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Участие в муниципальном  этапе краевого смотра-конкурса среди ДОО по БДД «Зеленый огонек - 2023»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0737E3" w:rsidRDefault="000737E3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11.05 – 20.06 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6F284C" w:rsidRDefault="000737E3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Воспитанники в составе агитбригады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84C" w:rsidRPr="00757FFE" w:rsidRDefault="00757FFE" w:rsidP="000737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Грамота призера</w:t>
            </w:r>
          </w:p>
        </w:tc>
      </w:tr>
      <w:tr w:rsidR="000737E3" w:rsidRPr="00DA245B" w:rsidTr="00DA24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Pr="00DA245B" w:rsidRDefault="00DA245B" w:rsidP="00DA24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Участие в городском </w:t>
            </w: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фестивал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«Мир, в котором я живу…».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P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Pr="00DA245B" w:rsidRDefault="005F549A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3-7 апреля 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Pr="006F284C" w:rsidRDefault="005F549A" w:rsidP="005F5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29 воспитанников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Pr="00DA245B" w:rsidRDefault="005F549A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Грамота</w:t>
            </w:r>
          </w:p>
        </w:tc>
      </w:tr>
      <w:tr w:rsidR="000E6DFD" w:rsidRPr="00DA245B" w:rsidTr="00DA24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Default="00DA245B" w:rsidP="00DA24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частия в городских соревнованиях среди воспитанников дошкольных образовательных </w:t>
            </w:r>
            <w:r w:rsidRPr="00DA2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организаций «Весёлые старты», посвящённому Дню защиты детей.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Default="00DA245B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Городской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Pr="00DA245B" w:rsidRDefault="005F549A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31.05.2023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549A" w:rsidRPr="005F549A" w:rsidRDefault="005F549A" w:rsidP="005F549A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r w:rsidRPr="005F549A">
              <w:rPr>
                <w:rFonts w:ascii="Times New Roman" w:hAnsi="Times New Roman" w:cs="Times New Roman"/>
                <w:lang w:eastAsia="en-US"/>
              </w:rPr>
              <w:t>Бут Арина</w:t>
            </w:r>
          </w:p>
          <w:p w:rsidR="005F549A" w:rsidRPr="005F549A" w:rsidRDefault="005F549A" w:rsidP="005F549A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r w:rsidRPr="005F549A">
              <w:rPr>
                <w:rFonts w:ascii="Times New Roman" w:hAnsi="Times New Roman" w:cs="Times New Roman"/>
                <w:lang w:eastAsia="en-US"/>
              </w:rPr>
              <w:t>Грабарев Кирилл</w:t>
            </w:r>
          </w:p>
          <w:p w:rsidR="005F549A" w:rsidRPr="005F549A" w:rsidRDefault="005F549A" w:rsidP="005F549A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5F549A">
              <w:rPr>
                <w:rFonts w:ascii="Times New Roman" w:hAnsi="Times New Roman" w:cs="Times New Roman"/>
                <w:lang w:eastAsia="en-US"/>
              </w:rPr>
              <w:t>Дульская</w:t>
            </w:r>
            <w:proofErr w:type="spellEnd"/>
            <w:r w:rsidRPr="005F549A">
              <w:rPr>
                <w:rFonts w:ascii="Times New Roman" w:hAnsi="Times New Roman" w:cs="Times New Roman"/>
                <w:lang w:eastAsia="en-US"/>
              </w:rPr>
              <w:t xml:space="preserve"> Анастасия</w:t>
            </w:r>
          </w:p>
          <w:p w:rsidR="005F549A" w:rsidRPr="005F549A" w:rsidRDefault="005F549A" w:rsidP="005F549A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5F549A">
              <w:rPr>
                <w:rFonts w:ascii="Times New Roman" w:hAnsi="Times New Roman" w:cs="Times New Roman"/>
                <w:lang w:eastAsia="en-US"/>
              </w:rPr>
              <w:t>Закаморин</w:t>
            </w:r>
            <w:proofErr w:type="spellEnd"/>
            <w:r w:rsidRPr="005F549A">
              <w:rPr>
                <w:rFonts w:ascii="Times New Roman" w:hAnsi="Times New Roman" w:cs="Times New Roman"/>
                <w:lang w:eastAsia="en-US"/>
              </w:rPr>
              <w:t xml:space="preserve"> Павел</w:t>
            </w:r>
          </w:p>
          <w:p w:rsidR="005F549A" w:rsidRPr="005F549A" w:rsidRDefault="005F549A" w:rsidP="005F549A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r w:rsidRPr="005F549A">
              <w:rPr>
                <w:rFonts w:ascii="Times New Roman" w:hAnsi="Times New Roman" w:cs="Times New Roman"/>
                <w:lang w:eastAsia="en-US"/>
              </w:rPr>
              <w:lastRenderedPageBreak/>
              <w:t>Ивахненко Иван</w:t>
            </w:r>
          </w:p>
          <w:p w:rsidR="005F549A" w:rsidRPr="005F549A" w:rsidRDefault="005F549A" w:rsidP="005F549A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r w:rsidRPr="005F549A">
              <w:rPr>
                <w:rFonts w:ascii="Times New Roman" w:hAnsi="Times New Roman" w:cs="Times New Roman"/>
                <w:lang w:eastAsia="en-US"/>
              </w:rPr>
              <w:t>Иващенко Иван</w:t>
            </w:r>
          </w:p>
          <w:p w:rsidR="005F549A" w:rsidRPr="005F549A" w:rsidRDefault="005F549A" w:rsidP="005F549A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5F549A">
              <w:rPr>
                <w:rFonts w:ascii="Times New Roman" w:hAnsi="Times New Roman" w:cs="Times New Roman"/>
                <w:lang w:eastAsia="en-US"/>
              </w:rPr>
              <w:t>Кравцун</w:t>
            </w:r>
            <w:proofErr w:type="spellEnd"/>
            <w:r w:rsidRPr="005F549A">
              <w:rPr>
                <w:rFonts w:ascii="Times New Roman" w:hAnsi="Times New Roman" w:cs="Times New Roman"/>
                <w:lang w:eastAsia="en-US"/>
              </w:rPr>
              <w:t xml:space="preserve"> Николь</w:t>
            </w:r>
          </w:p>
          <w:p w:rsidR="00DA245B" w:rsidRPr="006F284C" w:rsidRDefault="005F549A" w:rsidP="005F549A">
            <w:pPr>
              <w:pStyle w:val="af"/>
              <w:rPr>
                <w:lang w:eastAsia="en-US"/>
              </w:rPr>
            </w:pPr>
            <w:proofErr w:type="spellStart"/>
            <w:r w:rsidRPr="005F549A">
              <w:rPr>
                <w:rFonts w:ascii="Times New Roman" w:hAnsi="Times New Roman" w:cs="Times New Roman"/>
                <w:lang w:eastAsia="en-US"/>
              </w:rPr>
              <w:t>Стреляева</w:t>
            </w:r>
            <w:proofErr w:type="spellEnd"/>
            <w:r w:rsidRPr="005F549A">
              <w:rPr>
                <w:rFonts w:ascii="Times New Roman" w:hAnsi="Times New Roman" w:cs="Times New Roman"/>
                <w:lang w:eastAsia="en-US"/>
              </w:rPr>
              <w:t xml:space="preserve"> Мирослава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245B" w:rsidRPr="00DA245B" w:rsidRDefault="005F549A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Грамота</w:t>
            </w:r>
          </w:p>
        </w:tc>
      </w:tr>
      <w:tr w:rsidR="000E6DFD" w:rsidRPr="00DA245B" w:rsidTr="00DA24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D" w:rsidRDefault="000E6DFD" w:rsidP="00DA24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Участие в городских соревнованиях «Папа, мама, я  - спорти</w:t>
            </w:r>
            <w:r w:rsidR="00757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ная семья»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D" w:rsidRDefault="00757FF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D" w:rsidRDefault="00757FF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 августа 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D" w:rsidRPr="005F549A" w:rsidRDefault="00757FFE" w:rsidP="005F549A">
            <w:pPr>
              <w:pStyle w:val="af"/>
              <w:rPr>
                <w:rFonts w:ascii="Times New Roman" w:hAnsi="Times New Roman" w:cs="Times New Roman"/>
                <w:lang w:eastAsia="en-US"/>
              </w:rPr>
            </w:pPr>
            <w:r w:rsidRPr="00757FFE">
              <w:rPr>
                <w:rFonts w:ascii="Times New Roman" w:hAnsi="Times New Roman" w:cs="Times New Roman"/>
                <w:lang w:eastAsia="en-US"/>
              </w:rPr>
              <w:t xml:space="preserve">семья </w:t>
            </w:r>
            <w:proofErr w:type="spellStart"/>
            <w:r w:rsidRPr="00757FFE">
              <w:rPr>
                <w:rFonts w:ascii="Times New Roman" w:hAnsi="Times New Roman" w:cs="Times New Roman"/>
                <w:lang w:eastAsia="en-US"/>
              </w:rPr>
              <w:t>Манучарян</w:t>
            </w:r>
            <w:proofErr w:type="spellEnd"/>
            <w:r w:rsidRPr="00757FFE">
              <w:rPr>
                <w:rFonts w:ascii="Times New Roman" w:hAnsi="Times New Roman" w:cs="Times New Roman"/>
                <w:lang w:eastAsia="en-US"/>
              </w:rPr>
              <w:t xml:space="preserve">, Глазуновых и </w:t>
            </w:r>
            <w:proofErr w:type="spellStart"/>
            <w:r w:rsidRPr="00757FFE">
              <w:rPr>
                <w:rFonts w:ascii="Times New Roman" w:hAnsi="Times New Roman" w:cs="Times New Roman"/>
                <w:lang w:eastAsia="en-US"/>
              </w:rPr>
              <w:t>Мутрук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6DFD" w:rsidRDefault="00757FF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Грамота победителя</w:t>
            </w:r>
          </w:p>
        </w:tc>
      </w:tr>
      <w:tr w:rsidR="00A248A8" w:rsidRPr="00DA245B" w:rsidTr="00DA24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Default="00A248A8" w:rsidP="00DA24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2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Всероссийская неделя безопасности дорожного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Default="000E6DFD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Default="000E6DFD" w:rsidP="000E6D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18-22  сентября 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Pr="000E6DFD" w:rsidRDefault="000E6DFD" w:rsidP="005F549A">
            <w:pPr>
              <w:pStyle w:val="af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Воспитанники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Default="000E6DFD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Уроки безопасности в рамках «</w:t>
            </w:r>
            <w:r w:rsidRPr="000E6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Единого дня БДД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</w:tr>
      <w:tr w:rsidR="00A248A8" w:rsidRPr="00DA245B" w:rsidTr="00DA24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Default="00A248A8" w:rsidP="00A248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Всероссийская акция </w:t>
            </w:r>
            <w:r w:rsidRPr="00A2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proofErr w:type="spellStart"/>
            <w:r w:rsidRPr="00A2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Эколята</w:t>
            </w:r>
            <w:proofErr w:type="spellEnd"/>
            <w:r w:rsidRPr="00A2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за раздельный сбор отходов и повторное использование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A24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Default="00A248A8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Default="00A248A8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Октябрь 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Pr="00A248A8" w:rsidRDefault="00A248A8" w:rsidP="005F549A">
            <w:pPr>
              <w:pStyle w:val="af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 xml:space="preserve">Воспитанники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8A8" w:rsidRDefault="00A248A8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Сертификат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эколят</w:t>
            </w:r>
            <w:proofErr w:type="spellEnd"/>
          </w:p>
        </w:tc>
      </w:tr>
      <w:tr w:rsidR="00865A3E" w:rsidRPr="00DA245B" w:rsidTr="00DA245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5A3E" w:rsidRDefault="00865A3E" w:rsidP="00865A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Участие </w:t>
            </w:r>
            <w:r w:rsidRPr="00865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городском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фестивале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</w:t>
            </w:r>
            <w:r w:rsidRPr="00865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Казачьи посиделки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5A3E" w:rsidRDefault="00865A3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5A3E" w:rsidRDefault="00865A3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8.12.2023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5A3E" w:rsidRPr="00865A3E" w:rsidRDefault="00865A3E" w:rsidP="005F549A">
            <w:pPr>
              <w:pStyle w:val="af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 xml:space="preserve">Воспитанники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5A3E" w:rsidRDefault="00865A3E" w:rsidP="006F2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Диплом</w:t>
            </w:r>
          </w:p>
        </w:tc>
      </w:tr>
    </w:tbl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Вывод: образовательный процесс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9528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организован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соответствии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требованиями, предъявляемыми ФГОС 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ФОП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ДО,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направлен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сохранение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укрепление здоровья воспитанников, предоставление равных возможностей для полноценного развития каждого ребенка.</w:t>
      </w:r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Общая картина оценки индивидуального развития позволила выделить детей, которые нуждаются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особом внимании педагога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ОВЗ продолжается. Полученные результаты говорят 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достаточно высокой эффективности коррекционной работы. </w:t>
      </w:r>
    </w:p>
    <w:p w:rsidR="006F284C" w:rsidRPr="006F284C" w:rsidRDefault="006D49B8" w:rsidP="006F28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4.</w:t>
      </w:r>
      <w:r w:rsidR="006F284C"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Оценка организации </w:t>
      </w:r>
      <w:proofErr w:type="spellStart"/>
      <w:r w:rsidR="006F284C"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воспитательно</w:t>
      </w:r>
      <w:proofErr w:type="spellEnd"/>
      <w:r w:rsidR="006F284C" w:rsidRPr="006F2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-образовательного процесса</w:t>
      </w:r>
    </w:p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основе образовательного процесса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Детском саду лежит взаимодействие педагогических работников, администрации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родителей. Основными участниками образовательного процесса являются дети, родители, педагоги. Образовательную деятельность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педагоги организуют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следующих направлениях:</w:t>
      </w:r>
    </w:p>
    <w:p w:rsidR="006F284C" w:rsidRPr="006F284C" w:rsidRDefault="006F284C" w:rsidP="009F2DE7">
      <w:pPr>
        <w:numPr>
          <w:ilvl w:val="0"/>
          <w:numId w:val="3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ОД, </w:t>
      </w:r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которую</w:t>
      </w:r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проводят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процессе организации различных видов детской деятельности;</w:t>
      </w:r>
    </w:p>
    <w:p w:rsidR="006F284C" w:rsidRPr="006F284C" w:rsidRDefault="006F284C" w:rsidP="009F2DE7">
      <w:pPr>
        <w:numPr>
          <w:ilvl w:val="0"/>
          <w:numId w:val="3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ОД, </w:t>
      </w:r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которую</w:t>
      </w:r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проводят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ходе режимных процессов;</w:t>
      </w:r>
    </w:p>
    <w:p w:rsidR="006F284C" w:rsidRPr="006F284C" w:rsidRDefault="006F284C" w:rsidP="009F2DE7">
      <w:pPr>
        <w:numPr>
          <w:ilvl w:val="0"/>
          <w:numId w:val="3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самостоятельная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деятельность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детей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9F2DE7">
      <w:pPr>
        <w:numPr>
          <w:ilvl w:val="0"/>
          <w:numId w:val="3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взаимодействие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семьями детей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реализации образовательной программы </w:t>
      </w:r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программа дошкольного учреждения определяет содержание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организацию образовательного процесса для детей дошкольного возраста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направлена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формирование общей культуры, развитие физических, интеллектуальных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личностных качеств, обеспечивающих социальную успешность, сохранение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укрепление здоровья 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детей дошкольного возраста.</w:t>
      </w:r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Организация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воспитательно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-образовательного процесса осуществляется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основании режима дня, сетки занятий, которые не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превышают норм предельно допустимых нагрузок, соответствуют требованиям СанПиН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организуются педагогами </w:t>
      </w:r>
      <w:r w:rsidR="006D49B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Учреждения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основании перспективного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календарно-тематического планирования.</w:t>
      </w:r>
    </w:p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Занятия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рамках образовательной деятельности ведутся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подгруппам. Продолжительность занятий соответствует СанПиН 1.2.3685-21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составляет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группах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детьми:</w:t>
      </w:r>
    </w:p>
    <w:p w:rsidR="006F284C" w:rsidRPr="006F284C" w:rsidRDefault="006F284C" w:rsidP="006F284C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1,5 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10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минут;</w:t>
      </w:r>
    </w:p>
    <w:p w:rsidR="006F284C" w:rsidRPr="006F284C" w:rsidRDefault="006F284C" w:rsidP="006F284C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15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минут;</w:t>
      </w:r>
    </w:p>
    <w:p w:rsidR="006F284C" w:rsidRPr="006F284C" w:rsidRDefault="006F284C" w:rsidP="006F284C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5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20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минут;</w:t>
      </w:r>
    </w:p>
    <w:p w:rsidR="006F284C" w:rsidRPr="006F284C" w:rsidRDefault="006F284C" w:rsidP="006F284C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5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6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25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минут;</w:t>
      </w:r>
    </w:p>
    <w:p w:rsidR="006F284C" w:rsidRPr="006F284C" w:rsidRDefault="006F284C" w:rsidP="006F284C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6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7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лет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— до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30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минут.</w:t>
      </w:r>
    </w:p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Между занятиями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рамках образовательной деятельности предусмотрены перерывы продолжительностью не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менее 10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минут.</w:t>
      </w:r>
    </w:p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Основной формой детской деятельности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является игра. Образовательная деятельность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детьми строится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учетом индивидуальных особенностей детей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их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способностей. Выявление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развитие способностей воспитанников осуществляется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любых формах образовательного процесса.</w:t>
      </w:r>
    </w:p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рамках реализации годового плана работы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течение года проводились мероприятия для родителей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использованием форм работы онлайн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офлайн.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По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запросу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родителей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педагогами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и 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специалистами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были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проведены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:</w:t>
      </w:r>
    </w:p>
    <w:p w:rsidR="006F284C" w:rsidRPr="006F284C" w:rsidRDefault="006F284C" w:rsidP="006F284C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групповые консультации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родителями воспитанников;</w:t>
      </w:r>
    </w:p>
    <w:p w:rsidR="006F284C" w:rsidRPr="006F284C" w:rsidRDefault="006F284C" w:rsidP="006F284C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индивидуальные консультации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родителями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воспитанниками;</w:t>
      </w:r>
    </w:p>
    <w:p w:rsidR="006F284C" w:rsidRPr="006F284C" w:rsidRDefault="006F284C" w:rsidP="006F284C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индивидуальные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консультации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с 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родителями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6F284C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proofErr w:type="spellStart"/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тренингов</w:t>
      </w:r>
      <w:r w:rsidR="009528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ые</w:t>
      </w:r>
      <w:proofErr w:type="spellEnd"/>
      <w:proofErr w:type="gramEnd"/>
      <w:r w:rsidR="009528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занятия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с 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родителями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течение года проводилась систематическая работа, направленная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сохранение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укрепление физического, психического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эмоционального здоровья детей, по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профилактике нарушений осанки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плоскостопия у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детей. Педагоги </w:t>
      </w:r>
      <w:r w:rsidR="009528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Учреждения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ежегодно при организации образовательного процесса учитывают уровень здоровья детей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строят образовательную деятельность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учетом здоровья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индивидуальных особенностей детей.</w:t>
      </w:r>
      <w:r w:rsidRPr="006F284C">
        <w:rPr>
          <w:rFonts w:ascii="Times New Roman" w:eastAsia="Times New Roman" w:hAnsi="Times New Roman" w:cs="Times New Roman"/>
          <w:lang w:eastAsia="en-US"/>
        </w:rPr>
        <w:br/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физическом развитии дошкольников основными задачами для Детского сада являются охрана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укрепление физического, психического здоровья детей,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том числе их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эмоционального благополучия.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Оздоровительный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процесс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включает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в 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себя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:</w:t>
      </w:r>
    </w:p>
    <w:p w:rsidR="006F284C" w:rsidRPr="006F284C" w:rsidRDefault="006F284C" w:rsidP="006F284C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профилактические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,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оздоровительные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мероприятия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6F284C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общеукрепляющую терапию (</w:t>
      </w:r>
      <w:r w:rsidR="00E171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с-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витамин</w:t>
      </w:r>
      <w:r w:rsidR="00E171A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изация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полоскание горла);</w:t>
      </w:r>
    </w:p>
    <w:p w:rsidR="006F284C" w:rsidRPr="006F284C" w:rsidRDefault="006F284C" w:rsidP="006F284C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организацию рационального питания (четырехразовый режим питания);</w:t>
      </w:r>
    </w:p>
    <w:p w:rsidR="006F284C" w:rsidRPr="006F284C" w:rsidRDefault="006F284C" w:rsidP="006F284C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санитарно-гигиенические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противоэпидемиологические мероприятия;</w:t>
      </w:r>
    </w:p>
    <w:p w:rsidR="006F284C" w:rsidRPr="006F284C" w:rsidRDefault="006F284C" w:rsidP="006F284C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двигательную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активность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6F284C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комплекс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закаливающих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мероприятий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6F284C" w:rsidRPr="006F284C" w:rsidRDefault="006F284C" w:rsidP="006F284C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использование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здоровьесберегающих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технологий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методик (дыхательные гимнастики, индивидуальные физические упражнения</w:t>
      </w:r>
      <w:r w:rsidR="009528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6F284C" w:rsidRPr="006F284C" w:rsidRDefault="006F284C" w:rsidP="006F284C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режим</w:t>
      </w:r>
      <w:proofErr w:type="spellEnd"/>
      <w:proofErr w:type="gram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проветривания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и 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кварцевания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6F284C" w:rsidRPr="006F284C" w:rsidRDefault="006F284C" w:rsidP="009F2D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 xml:space="preserve">Вывод: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воспитательно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-образовательный процесс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9528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Учреждения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строится с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учетом требований санитарно-гигиенического режима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дошкольных учреждениях. Выполнение детьми программы осуществляется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хорошем уровне. Годовые задачи реализованы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полном объеме. В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Детском саду систематически организуются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проводятся различные тематические мероприятия. Содержание </w:t>
      </w:r>
      <w:proofErr w:type="spellStart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воспитательно</w:t>
      </w:r>
      <w:proofErr w:type="spellEnd"/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-образовательной работы соответствует требованиям социального заказа (родителей), обеспечивает развитие детей за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счет использования образовательной программы. Организация педагогического процесса отмечается гибкостью, ориентированностью на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возрастные и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индивидуальные особенности детей, что позволяет осуществить личностно ориентированный подход к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6F284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детям.</w:t>
      </w:r>
    </w:p>
    <w:p w:rsidR="007657CE" w:rsidRPr="00097128" w:rsidRDefault="007657CE" w:rsidP="006F284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128">
        <w:rPr>
          <w:rFonts w:ascii="Times New Roman" w:hAnsi="Times New Roman" w:cs="Times New Roman"/>
          <w:b/>
          <w:sz w:val="24"/>
          <w:szCs w:val="24"/>
        </w:rPr>
        <w:t xml:space="preserve">Оценка </w:t>
      </w:r>
      <w:proofErr w:type="gramStart"/>
      <w:r w:rsidRPr="00097128">
        <w:rPr>
          <w:rFonts w:ascii="Times New Roman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097128">
        <w:rPr>
          <w:rFonts w:ascii="Times New Roman" w:hAnsi="Times New Roman" w:cs="Times New Roman"/>
          <w:b/>
          <w:sz w:val="24"/>
          <w:szCs w:val="24"/>
        </w:rPr>
        <w:t>.</w:t>
      </w:r>
    </w:p>
    <w:p w:rsidR="0004511F" w:rsidRDefault="007657CE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   </w:t>
      </w:r>
      <w:r w:rsidR="0004511F" w:rsidRPr="0004511F">
        <w:rPr>
          <w:rFonts w:ascii="Times New Roman" w:eastAsia="Times New Roman" w:hAnsi="Times New Roman" w:cs="Times New Roman"/>
          <w:iCs/>
          <w:sz w:val="24"/>
          <w:lang w:val="ru"/>
        </w:rPr>
        <w:t>Внутренняя оценка качества образования в ДОО рассматривается как деятельность, направленная на обеспечение принятия своевременных и обоснованных управленческих и педагогических решений.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Качество функционирования внутренней оценки качества образования ДОО обеспечивается соблюдением следующих принципов: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 xml:space="preserve">- 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системность и преемственность функционирования внутренней оценке качества образования ДОО как целостной структуры взаимосвязанных и взаимодополняющих друг друга составляющих, преемственность в проведении оценочных процедур);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 xml:space="preserve">- 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объективность (обеспечение надежности оценочных процедур, нормативного характера формирования и развития внутренней оценки качества образования ДОО);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 xml:space="preserve">- 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технологичность (процесс сбора информации должен быть направлен на реализацию взаимосвязанных и соподчиненных действий, обеспечивающих достижение гарантируемого результата);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 xml:space="preserve">- 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открытость и доступность (обеспечение доступности различных слоев населения к информации о механизмах, процедурах и результатах оценки, о состоянии системы образования в рамках действующего законодательства).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К</w:t>
      </w:r>
      <w:r w:rsidRPr="0004511F">
        <w:rPr>
          <w:rFonts w:ascii="Times New Roman" w:eastAsia="Times New Roman" w:hAnsi="Times New Roman" w:cs="Times New Roman"/>
          <w:b/>
          <w:bCs/>
          <w:iCs/>
          <w:sz w:val="24"/>
          <w:lang w:val="ru"/>
        </w:rPr>
        <w:t xml:space="preserve"> объектам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 xml:space="preserve"> внутренней оценке качества образования ДОО относятся: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>1-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й</w:t>
      </w:r>
      <w:r w:rsidRPr="0004511F">
        <w:rPr>
          <w:rFonts w:ascii="Times New Roman" w:eastAsia="Times New Roman" w:hAnsi="Times New Roman" w:cs="Times New Roman"/>
          <w:iCs/>
          <w:sz w:val="24"/>
        </w:rPr>
        <w:t xml:space="preserve"> 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блок «Качество условий осуществления образовательной деятельности ДОО»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 xml:space="preserve">2-й 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блок «Качество процессов деятельности ДОО»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 xml:space="preserve">3-й 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блок «Результативность деятельности ДОО»</w:t>
      </w:r>
    </w:p>
    <w:p w:rsid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  <w:lang w:val="ru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 xml:space="preserve">4-й </w:t>
      </w:r>
      <w:r w:rsidRPr="0004511F">
        <w:rPr>
          <w:rFonts w:ascii="Times New Roman" w:eastAsia="Times New Roman" w:hAnsi="Times New Roman" w:cs="Times New Roman"/>
          <w:iCs/>
          <w:sz w:val="24"/>
          <w:lang w:val="ru"/>
        </w:rPr>
        <w:t>блок «Качество управления ДОО»</w:t>
      </w:r>
      <w:r>
        <w:rPr>
          <w:rFonts w:ascii="Times New Roman" w:eastAsia="Times New Roman" w:hAnsi="Times New Roman" w:cs="Times New Roman"/>
          <w:iCs/>
          <w:sz w:val="24"/>
          <w:lang w:val="ru"/>
        </w:rPr>
        <w:t>.</w:t>
      </w:r>
    </w:p>
    <w:p w:rsidR="0004511F" w:rsidRPr="0004511F" w:rsidRDefault="0004511F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/>
        <w:jc w:val="both"/>
        <w:rPr>
          <w:rFonts w:ascii="Times New Roman" w:eastAsia="Times New Roman" w:hAnsi="Times New Roman" w:cs="Times New Roman"/>
          <w:iCs/>
          <w:sz w:val="24"/>
        </w:rPr>
      </w:pPr>
      <w:r w:rsidRPr="0004511F">
        <w:rPr>
          <w:rFonts w:ascii="Times New Roman" w:eastAsia="Times New Roman" w:hAnsi="Times New Roman" w:cs="Times New Roman"/>
          <w:iCs/>
          <w:sz w:val="24"/>
        </w:rPr>
        <w:t xml:space="preserve">ВСОКО предполагает участие в осуществлении оценочной деятельности общественности и профессиональных объединений в качестве экспертов и наблюдателей. </w:t>
      </w:r>
    </w:p>
    <w:p w:rsidR="007657CE" w:rsidRDefault="007657CE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971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Мониторинг качества обр</w:t>
      </w:r>
      <w:r w:rsidR="00012664" w:rsidRPr="000971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азовательной деятельности в 20</w:t>
      </w:r>
      <w:r w:rsidR="00D05D75" w:rsidRPr="000971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</w:t>
      </w:r>
      <w:r w:rsidR="006F284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3</w:t>
      </w:r>
      <w:r w:rsidRPr="000971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</w:p>
    <w:p w:rsidR="006F284C" w:rsidRPr="00097128" w:rsidRDefault="006F284C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Style w:val="a8"/>
          <w:sz w:val="24"/>
          <w:szCs w:val="24"/>
        </w:rPr>
      </w:pPr>
    </w:p>
    <w:p w:rsidR="00E32245" w:rsidRPr="00097128" w:rsidRDefault="007657CE" w:rsidP="009F2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971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Состояние здоровья и физического развития воспитанников удовлетворительные. </w:t>
      </w:r>
      <w:r w:rsidR="001D0E53" w:rsidRPr="0009712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86</w:t>
      </w:r>
      <w:r w:rsidRPr="0009712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0971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процентов детей успешно освоили образовательную программу дошкольного образования в своей возрастной группе.       Воспитанники подготовительной группы показали высокие показатели </w:t>
      </w:r>
      <w:r w:rsidR="00012664" w:rsidRPr="000971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готовности к школьному обучению</w:t>
      </w:r>
      <w:r w:rsidRPr="000971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EC4544" w:rsidRDefault="00EC4544" w:rsidP="001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:rsidR="007657CE" w:rsidRPr="009F2DE7" w:rsidRDefault="00012664" w:rsidP="001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В период с </w:t>
      </w:r>
      <w:r w:rsidR="0003618C" w:rsidRPr="009F2DE7">
        <w:rPr>
          <w:rFonts w:ascii="Times New Roman" w:eastAsia="Times New Roman" w:hAnsi="Times New Roman" w:cs="Times New Roman"/>
          <w:iCs/>
          <w:sz w:val="24"/>
          <w:szCs w:val="24"/>
        </w:rPr>
        <w:t>1</w:t>
      </w:r>
      <w:r w:rsidR="009F2DE7" w:rsidRPr="009F2DE7">
        <w:rPr>
          <w:rFonts w:ascii="Times New Roman" w:eastAsia="Times New Roman" w:hAnsi="Times New Roman" w:cs="Times New Roman"/>
          <w:iCs/>
          <w:sz w:val="24"/>
          <w:szCs w:val="24"/>
        </w:rPr>
        <w:t>7</w:t>
      </w:r>
      <w:r w:rsidR="0003618C" w:rsidRPr="009F2DE7">
        <w:rPr>
          <w:rFonts w:ascii="Times New Roman" w:eastAsia="Times New Roman" w:hAnsi="Times New Roman" w:cs="Times New Roman"/>
          <w:iCs/>
          <w:sz w:val="24"/>
          <w:szCs w:val="24"/>
        </w:rPr>
        <w:t>.04</w:t>
      </w:r>
      <w:r w:rsidR="009A47FD" w:rsidRPr="009F2DE7">
        <w:rPr>
          <w:rFonts w:ascii="Times New Roman" w:eastAsia="Times New Roman" w:hAnsi="Times New Roman" w:cs="Times New Roman"/>
          <w:iCs/>
          <w:sz w:val="24"/>
          <w:szCs w:val="24"/>
        </w:rPr>
        <w:t>.20</w:t>
      </w:r>
      <w:r w:rsidR="00845E06" w:rsidRPr="009F2DE7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="006328BF" w:rsidRPr="009F2DE7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 </w:t>
      </w:r>
      <w:r w:rsidR="0003618C" w:rsidRPr="009F2DE7">
        <w:rPr>
          <w:rFonts w:ascii="Times New Roman" w:eastAsia="Times New Roman" w:hAnsi="Times New Roman" w:cs="Times New Roman"/>
          <w:iCs/>
          <w:sz w:val="24"/>
          <w:szCs w:val="24"/>
        </w:rPr>
        <w:t>01.05</w:t>
      </w:r>
      <w:r w:rsidR="009A47FD" w:rsidRPr="009F2DE7">
        <w:rPr>
          <w:rFonts w:ascii="Times New Roman" w:eastAsia="Times New Roman" w:hAnsi="Times New Roman" w:cs="Times New Roman"/>
          <w:iCs/>
          <w:sz w:val="24"/>
          <w:szCs w:val="24"/>
        </w:rPr>
        <w:t>.20</w:t>
      </w:r>
      <w:r w:rsidR="00845E06" w:rsidRPr="009F2DE7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="006328BF" w:rsidRPr="009F2DE7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="007657CE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проводилось анкетирование </w:t>
      </w:r>
      <w:r w:rsidR="00845E06" w:rsidRPr="009F2DE7">
        <w:rPr>
          <w:rFonts w:ascii="Times New Roman" w:eastAsia="Times New Roman" w:hAnsi="Times New Roman" w:cs="Times New Roman"/>
          <w:iCs/>
          <w:sz w:val="24"/>
          <w:szCs w:val="24"/>
        </w:rPr>
        <w:t>родителей</w:t>
      </w:r>
      <w:r w:rsidR="007657CE" w:rsidRPr="009F2DE7">
        <w:rPr>
          <w:rFonts w:ascii="Times New Roman" w:eastAsia="Times New Roman" w:hAnsi="Times New Roman" w:cs="Times New Roman"/>
          <w:iCs/>
          <w:sz w:val="24"/>
          <w:szCs w:val="24"/>
        </w:rPr>
        <w:t>, получены следующие результаты</w:t>
      </w:r>
      <w:r w:rsidR="00D145E5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«Удовлетворенность </w:t>
      </w:r>
      <w:r w:rsidR="00845E06" w:rsidRPr="009F2DE7">
        <w:rPr>
          <w:rFonts w:ascii="Times New Roman" w:eastAsia="Times New Roman" w:hAnsi="Times New Roman" w:cs="Times New Roman"/>
          <w:iCs/>
          <w:sz w:val="24"/>
          <w:szCs w:val="24"/>
        </w:rPr>
        <w:t>качеством предоставляемых</w:t>
      </w:r>
      <w:r w:rsidR="00D145E5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услуг в ДОУ»:</w:t>
      </w:r>
    </w:p>
    <w:p w:rsidR="00E51242" w:rsidRPr="009F2DE7" w:rsidRDefault="00553267" w:rsidP="001D0E53">
      <w:pPr>
        <w:jc w:val="both"/>
        <w:rPr>
          <w:rFonts w:ascii="Times New Roman" w:hAnsi="Times New Roman" w:cs="Times New Roman"/>
          <w:sz w:val="24"/>
          <w:szCs w:val="24"/>
        </w:rPr>
      </w:pPr>
      <w:r w:rsidRPr="009F2DE7">
        <w:rPr>
          <w:rFonts w:ascii="Times New Roman" w:hAnsi="Times New Roman" w:cs="Times New Roman"/>
          <w:sz w:val="24"/>
          <w:szCs w:val="24"/>
        </w:rPr>
        <w:lastRenderedPageBreak/>
        <w:t xml:space="preserve">Заполнено </w:t>
      </w:r>
      <w:r w:rsidR="009F2DE7" w:rsidRPr="009F2DE7">
        <w:rPr>
          <w:rFonts w:ascii="Times New Roman" w:hAnsi="Times New Roman" w:cs="Times New Roman"/>
          <w:sz w:val="24"/>
          <w:szCs w:val="24"/>
        </w:rPr>
        <w:t>30</w:t>
      </w:r>
      <w:r w:rsidR="00E51242" w:rsidRPr="009F2DE7">
        <w:rPr>
          <w:rFonts w:ascii="Times New Roman" w:hAnsi="Times New Roman" w:cs="Times New Roman"/>
          <w:sz w:val="24"/>
          <w:szCs w:val="24"/>
        </w:rPr>
        <w:t xml:space="preserve"> анкет в </w:t>
      </w:r>
      <w:r w:rsidR="009F2DE7" w:rsidRPr="009F2DE7">
        <w:rPr>
          <w:rFonts w:ascii="Times New Roman" w:hAnsi="Times New Roman" w:cs="Times New Roman"/>
          <w:sz w:val="24"/>
          <w:szCs w:val="24"/>
        </w:rPr>
        <w:t>2</w:t>
      </w:r>
      <w:r w:rsidR="00E51242" w:rsidRPr="009F2DE7">
        <w:rPr>
          <w:rFonts w:ascii="Times New Roman" w:hAnsi="Times New Roman" w:cs="Times New Roman"/>
          <w:sz w:val="24"/>
          <w:szCs w:val="24"/>
        </w:rPr>
        <w:t xml:space="preserve"> группах МБДОУ №</w:t>
      </w:r>
      <w:r w:rsidR="003E0AF0" w:rsidRPr="009F2DE7">
        <w:rPr>
          <w:rFonts w:ascii="Times New Roman" w:hAnsi="Times New Roman" w:cs="Times New Roman"/>
          <w:sz w:val="24"/>
          <w:szCs w:val="24"/>
        </w:rPr>
        <w:t xml:space="preserve"> 13</w:t>
      </w:r>
      <w:r w:rsidR="00E51242" w:rsidRPr="009F2DE7">
        <w:rPr>
          <w:rFonts w:ascii="Times New Roman" w:hAnsi="Times New Roman" w:cs="Times New Roman"/>
          <w:sz w:val="24"/>
          <w:szCs w:val="24"/>
        </w:rPr>
        <w:t xml:space="preserve"> «</w:t>
      </w:r>
      <w:r w:rsidR="003E0AF0" w:rsidRPr="009F2DE7">
        <w:rPr>
          <w:rFonts w:ascii="Times New Roman" w:hAnsi="Times New Roman" w:cs="Times New Roman"/>
          <w:sz w:val="24"/>
          <w:szCs w:val="24"/>
        </w:rPr>
        <w:t>Родничок</w:t>
      </w:r>
      <w:r w:rsidR="00E51242" w:rsidRPr="009F2DE7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57905" w:rsidRDefault="00E57905" w:rsidP="001D0E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7C8F" w:rsidRDefault="00E57905" w:rsidP="001D0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6FED49" wp14:editId="29C33D67">
            <wp:extent cx="5757062" cy="2333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019" t="37636" r="22746" b="22539"/>
                    <a:stretch/>
                  </pic:blipFill>
                  <pic:spPr bwMode="auto">
                    <a:xfrm>
                      <a:off x="0" y="0"/>
                      <a:ext cx="5751148" cy="23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905" w:rsidRDefault="00E57905" w:rsidP="001D0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9C4453" wp14:editId="1C876A73">
            <wp:extent cx="5515660" cy="222346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528" t="42887" r="23238" b="17506"/>
                    <a:stretch/>
                  </pic:blipFill>
                  <pic:spPr bwMode="auto">
                    <a:xfrm>
                      <a:off x="0" y="0"/>
                      <a:ext cx="5533875" cy="22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905" w:rsidRDefault="00E57905" w:rsidP="001D0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287EC1" wp14:editId="63143780">
            <wp:extent cx="5610758" cy="2558609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020" t="32823" r="24837" b="24070"/>
                    <a:stretch/>
                  </pic:blipFill>
                  <pic:spPr bwMode="auto">
                    <a:xfrm>
                      <a:off x="0" y="0"/>
                      <a:ext cx="5604992" cy="255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905" w:rsidRPr="00097128" w:rsidRDefault="00E57905" w:rsidP="001D0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7B8D47" wp14:editId="1050E386">
            <wp:extent cx="5661964" cy="24391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528" t="40262" r="23361" b="17505"/>
                    <a:stretch/>
                  </pic:blipFill>
                  <pic:spPr bwMode="auto">
                    <a:xfrm>
                      <a:off x="0" y="0"/>
                      <a:ext cx="5656149" cy="243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242" w:rsidRPr="00097128" w:rsidRDefault="00E51242" w:rsidP="001D0E53">
      <w:pPr>
        <w:jc w:val="both"/>
        <w:rPr>
          <w:rFonts w:ascii="Times New Roman" w:hAnsi="Times New Roman" w:cs="Times New Roman"/>
          <w:sz w:val="24"/>
          <w:szCs w:val="24"/>
        </w:rPr>
      </w:pPr>
      <w:r w:rsidRPr="00097128">
        <w:rPr>
          <w:rFonts w:ascii="Times New Roman" w:hAnsi="Times New Roman" w:cs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E51242" w:rsidRPr="00097128" w:rsidRDefault="006D54A0" w:rsidP="001D0E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51242" w:rsidRPr="00097128">
        <w:rPr>
          <w:rFonts w:ascii="Times New Roman" w:hAnsi="Times New Roman" w:cs="Times New Roman"/>
          <w:b/>
          <w:sz w:val="24"/>
          <w:szCs w:val="24"/>
        </w:rPr>
        <w:t>. Оценка кадрового обеспечения.</w:t>
      </w:r>
    </w:p>
    <w:p w:rsidR="001A7572" w:rsidRPr="009F2DE7" w:rsidRDefault="00DF5187" w:rsidP="001D0E53">
      <w:pPr>
        <w:tabs>
          <w:tab w:val="left" w:pos="93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sz w:val="24"/>
          <w:szCs w:val="24"/>
        </w:rPr>
        <w:t xml:space="preserve">Детский сад укомплектован педагогами на </w:t>
      </w:r>
      <w:r w:rsidR="00C0454F" w:rsidRPr="009F2DE7">
        <w:rPr>
          <w:rFonts w:ascii="Times New Roman" w:eastAsia="Times New Roman" w:hAnsi="Times New Roman" w:cs="Times New Roman"/>
          <w:sz w:val="24"/>
          <w:szCs w:val="24"/>
        </w:rPr>
        <w:t xml:space="preserve">98 </w:t>
      </w:r>
      <w:r w:rsidRPr="009F2DE7">
        <w:rPr>
          <w:rFonts w:ascii="Times New Roman" w:eastAsia="Times New Roman" w:hAnsi="Times New Roman" w:cs="Times New Roman"/>
          <w:sz w:val="24"/>
          <w:szCs w:val="24"/>
        </w:rPr>
        <w:t xml:space="preserve">% согласно штатному расписанию, всего работают  </w:t>
      </w:r>
      <w:r w:rsidR="005F45A7" w:rsidRPr="009F2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1C67" w:rsidRPr="009F2DE7">
        <w:rPr>
          <w:rFonts w:ascii="Times New Roman" w:eastAsia="Times New Roman" w:hAnsi="Times New Roman" w:cs="Times New Roman"/>
          <w:sz w:val="24"/>
          <w:szCs w:val="24"/>
        </w:rPr>
        <w:t>2</w:t>
      </w:r>
      <w:r w:rsidR="00C0454F" w:rsidRPr="009F2DE7">
        <w:rPr>
          <w:rFonts w:ascii="Times New Roman" w:eastAsia="Times New Roman" w:hAnsi="Times New Roman" w:cs="Times New Roman"/>
          <w:sz w:val="24"/>
          <w:szCs w:val="24"/>
        </w:rPr>
        <w:t>3</w:t>
      </w:r>
      <w:r w:rsidR="005F45A7" w:rsidRPr="009F2DE7">
        <w:rPr>
          <w:rFonts w:ascii="Times New Roman" w:eastAsia="Times New Roman" w:hAnsi="Times New Roman" w:cs="Times New Roman"/>
          <w:sz w:val="24"/>
          <w:szCs w:val="24"/>
        </w:rPr>
        <w:t xml:space="preserve"> педагогов.</w:t>
      </w:r>
    </w:p>
    <w:p w:rsidR="00D51C67" w:rsidRPr="009F2DE7" w:rsidRDefault="001A7572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sz w:val="24"/>
          <w:szCs w:val="24"/>
        </w:rPr>
        <w:tab/>
      </w: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Педагогический коллектив Де</w:t>
      </w:r>
      <w:r w:rsidR="005F45A7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тского сада насчитывает </w:t>
      </w:r>
      <w:r w:rsidR="00D51C67" w:rsidRPr="009F2DE7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="00C0454F" w:rsidRPr="009F2DE7">
        <w:rPr>
          <w:rFonts w:ascii="Times New Roman" w:eastAsia="Times New Roman" w:hAnsi="Times New Roman" w:cs="Times New Roman"/>
          <w:iCs/>
          <w:sz w:val="24"/>
          <w:szCs w:val="24"/>
        </w:rPr>
        <w:t>3</w:t>
      </w:r>
      <w:r w:rsidR="00D51C67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специалист</w:t>
      </w:r>
      <w:r w:rsidR="00D51C67" w:rsidRPr="009F2DE7">
        <w:rPr>
          <w:rFonts w:ascii="Times New Roman" w:eastAsia="Times New Roman" w:hAnsi="Times New Roman" w:cs="Times New Roman"/>
          <w:iCs/>
          <w:sz w:val="24"/>
          <w:szCs w:val="24"/>
        </w:rPr>
        <w:t>а:</w:t>
      </w:r>
    </w:p>
    <w:p w:rsidR="00C0454F" w:rsidRPr="009F2DE7" w:rsidRDefault="00C0454F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proofErr w:type="spellStart"/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сташий</w:t>
      </w:r>
      <w:proofErr w:type="spellEnd"/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воспитатель – 1;</w:t>
      </w:r>
    </w:p>
    <w:p w:rsidR="00D51C67" w:rsidRPr="009F2DE7" w:rsidRDefault="00D51C67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- воспитатель</w:t>
      </w:r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1</w:t>
      </w:r>
      <w:r w:rsidR="00C0454F" w:rsidRPr="009F2DE7">
        <w:rPr>
          <w:rFonts w:ascii="Times New Roman" w:eastAsia="Times New Roman" w:hAnsi="Times New Roman" w:cs="Times New Roman"/>
          <w:iCs/>
          <w:sz w:val="24"/>
          <w:szCs w:val="24"/>
        </w:rPr>
        <w:t>3</w:t>
      </w:r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:rsidR="00D51C67" w:rsidRPr="009F2DE7" w:rsidRDefault="00D51C67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proofErr w:type="spellStart"/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тьютор</w:t>
      </w:r>
      <w:proofErr w:type="spellEnd"/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</w:t>
      </w:r>
      <w:r w:rsidR="002814D3" w:rsidRPr="009F2DE7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:rsidR="00D51C67" w:rsidRPr="009F2DE7" w:rsidRDefault="00D51C67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- учитель-дефектолог</w:t>
      </w:r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1;</w:t>
      </w:r>
    </w:p>
    <w:p w:rsidR="00D51C67" w:rsidRPr="009F2DE7" w:rsidRDefault="00D51C67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- учитель-логопед</w:t>
      </w:r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2;</w:t>
      </w:r>
    </w:p>
    <w:p w:rsidR="00D51C67" w:rsidRPr="009F2DE7" w:rsidRDefault="00D51C67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- педагог-психолог</w:t>
      </w:r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1;</w:t>
      </w:r>
    </w:p>
    <w:p w:rsidR="00D51C67" w:rsidRPr="009F2DE7" w:rsidRDefault="00D51C67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- музыкальный руководитель</w:t>
      </w:r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2;</w:t>
      </w:r>
    </w:p>
    <w:p w:rsidR="00D51C67" w:rsidRPr="009F2DE7" w:rsidRDefault="00D51C67" w:rsidP="00D51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DE7">
        <w:rPr>
          <w:rFonts w:ascii="Times New Roman" w:eastAsia="Times New Roman" w:hAnsi="Times New Roman" w:cs="Times New Roman"/>
          <w:iCs/>
          <w:sz w:val="24"/>
          <w:szCs w:val="24"/>
        </w:rPr>
        <w:t>- инструктор по ФИЗО</w:t>
      </w:r>
      <w:r w:rsidR="00B540EA" w:rsidRPr="009F2DE7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1.</w:t>
      </w:r>
    </w:p>
    <w:p w:rsidR="001A47F6" w:rsidRDefault="001A7572" w:rsidP="00B540EA">
      <w:pPr>
        <w:tabs>
          <w:tab w:val="left" w:pos="9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12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097128">
        <w:rPr>
          <w:rFonts w:ascii="Times New Roman" w:eastAsia="Times New Roman" w:hAnsi="Times New Roman" w:cs="Times New Roman"/>
          <w:sz w:val="24"/>
          <w:szCs w:val="24"/>
        </w:rPr>
        <w:t>Курсы повышения к</w:t>
      </w:r>
      <w:r w:rsidR="00553267" w:rsidRPr="00097128">
        <w:rPr>
          <w:rFonts w:ascii="Times New Roman" w:eastAsia="Times New Roman" w:hAnsi="Times New Roman" w:cs="Times New Roman"/>
          <w:sz w:val="24"/>
          <w:szCs w:val="24"/>
        </w:rPr>
        <w:t>валификации в 202</w:t>
      </w:r>
      <w:r w:rsidR="004533EF">
        <w:rPr>
          <w:rFonts w:ascii="Times New Roman" w:eastAsia="Times New Roman" w:hAnsi="Times New Roman" w:cs="Times New Roman"/>
          <w:sz w:val="24"/>
          <w:szCs w:val="24"/>
        </w:rPr>
        <w:t>3</w:t>
      </w:r>
      <w:r w:rsidR="00553267" w:rsidRPr="00097128">
        <w:rPr>
          <w:rFonts w:ascii="Times New Roman" w:eastAsia="Times New Roman" w:hAnsi="Times New Roman" w:cs="Times New Roman"/>
          <w:sz w:val="24"/>
          <w:szCs w:val="24"/>
        </w:rPr>
        <w:t xml:space="preserve"> году прошли </w:t>
      </w:r>
      <w:r w:rsidR="004533E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97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40EA" w:rsidRPr="00097128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4533E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97128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сада. </w:t>
      </w:r>
    </w:p>
    <w:p w:rsidR="004533EF" w:rsidRPr="00097128" w:rsidRDefault="004533EF" w:rsidP="00B540EA">
      <w:pPr>
        <w:tabs>
          <w:tab w:val="left" w:pos="9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проходят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обучение по программам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 - 2 педагога. По программе переподготовки инклюзивного образования - 1 педагог.</w:t>
      </w:r>
    </w:p>
    <w:p w:rsidR="00856994" w:rsidRDefault="00856994" w:rsidP="00856994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7128">
        <w:rPr>
          <w:rFonts w:ascii="Times New Roman" w:eastAsia="Times New Roman" w:hAnsi="Times New Roman" w:cs="Times New Roman"/>
          <w:sz w:val="24"/>
          <w:szCs w:val="24"/>
        </w:rPr>
        <w:t>Распределение педагогических работников по уровню образования и полу, человек.</w:t>
      </w:r>
    </w:p>
    <w:p w:rsidR="009F2DE7" w:rsidRDefault="009F2DE7" w:rsidP="00856994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2DE7">
        <w:rPr>
          <w:noProof/>
        </w:rPr>
        <w:drawing>
          <wp:inline distT="0" distB="0" distL="0" distR="0" wp14:anchorId="0027A6C1" wp14:editId="0C34DEFB">
            <wp:extent cx="4147719" cy="249942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6" r="14883" b="29687"/>
                    <a:stretch/>
                  </pic:blipFill>
                  <pic:spPr bwMode="auto">
                    <a:xfrm>
                      <a:off x="0" y="0"/>
                      <a:ext cx="4144193" cy="24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54F" w:rsidRDefault="00C0454F" w:rsidP="00856994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454F">
        <w:rPr>
          <w:rFonts w:ascii="Times New Roman" w:eastAsia="Times New Roman" w:hAnsi="Times New Roman" w:cs="Times New Roman"/>
          <w:sz w:val="24"/>
          <w:szCs w:val="24"/>
        </w:rPr>
        <w:lastRenderedPageBreak/>
        <w:t>Распределение персонала по возрасту, человек (без внешних совместителей и работавших по договорам гражданско-правового характера)</w:t>
      </w:r>
    </w:p>
    <w:p w:rsidR="009F2DE7" w:rsidRDefault="009F2DE7" w:rsidP="00856994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2DE7">
        <w:rPr>
          <w:noProof/>
        </w:rPr>
        <w:drawing>
          <wp:inline distT="0" distB="0" distL="0" distR="0" wp14:anchorId="57BFDC0D" wp14:editId="7669C1DA">
            <wp:extent cx="5164531" cy="232000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43" cy="23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4F" w:rsidRDefault="00C0454F" w:rsidP="00856994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454F">
        <w:rPr>
          <w:rFonts w:ascii="Times New Roman" w:eastAsia="Times New Roman" w:hAnsi="Times New Roman" w:cs="Times New Roman"/>
          <w:sz w:val="24"/>
          <w:szCs w:val="24"/>
        </w:rPr>
        <w:t>Распределение персонала по стажу работы, человек (без внешних совместителей и работавших по договорам гражданско-правового характера)</w:t>
      </w:r>
    </w:p>
    <w:p w:rsidR="009F2DE7" w:rsidRDefault="009F2DE7" w:rsidP="00856994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2DE7">
        <w:rPr>
          <w:noProof/>
        </w:rPr>
        <w:drawing>
          <wp:inline distT="0" distB="0" distL="0" distR="0" wp14:anchorId="4427DEE8" wp14:editId="489F3D74">
            <wp:extent cx="5054803" cy="31463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17" cy="31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F9" w:rsidRDefault="00C571F9" w:rsidP="001D0E53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1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53267" w:rsidRPr="00097128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B540EA" w:rsidRPr="00097128">
        <w:rPr>
          <w:rFonts w:ascii="Times New Roman" w:eastAsia="Times New Roman" w:hAnsi="Times New Roman" w:cs="Times New Roman"/>
          <w:sz w:val="24"/>
          <w:szCs w:val="24"/>
        </w:rPr>
        <w:t>2</w:t>
      </w:r>
      <w:r w:rsidR="00865A3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7128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педагоги МБДОУ </w:t>
      </w:r>
      <w:r w:rsidR="00B540EA" w:rsidRPr="00097128">
        <w:rPr>
          <w:rFonts w:ascii="Times New Roman" w:eastAsia="Times New Roman" w:hAnsi="Times New Roman" w:cs="Times New Roman"/>
          <w:sz w:val="24"/>
          <w:szCs w:val="24"/>
        </w:rPr>
        <w:t>№ 13 «Родничок»</w:t>
      </w:r>
      <w:r w:rsidRPr="00097128">
        <w:rPr>
          <w:rFonts w:ascii="Times New Roman" w:eastAsia="Times New Roman" w:hAnsi="Times New Roman" w:cs="Times New Roman"/>
          <w:sz w:val="24"/>
          <w:szCs w:val="24"/>
        </w:rPr>
        <w:t xml:space="preserve"> принимали участие в различных мероприятиях:</w:t>
      </w:r>
    </w:p>
    <w:p w:rsidR="00EC23CF" w:rsidRPr="00EC23CF" w:rsidRDefault="00EC23CF" w:rsidP="00EC23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C2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Участие педагогов в</w:t>
      </w:r>
      <w:r w:rsidRPr="00EC2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EC2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профессиональных конкурсах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и мероприятиях</w:t>
      </w:r>
      <w:r w:rsidRPr="00EC2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в</w:t>
      </w:r>
      <w:r w:rsidRPr="00EC2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EC2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2023</w:t>
      </w:r>
      <w:r w:rsidRPr="00EC2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EC2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82"/>
        <w:gridCol w:w="1880"/>
        <w:gridCol w:w="1378"/>
        <w:gridCol w:w="1379"/>
        <w:gridCol w:w="1566"/>
      </w:tblGrid>
      <w:tr w:rsidR="00EC23CF" w:rsidRPr="00EC23CF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3CF" w:rsidRPr="00EC23CF" w:rsidRDefault="00EC23CF" w:rsidP="00EC23CF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конкурса</w:t>
            </w:r>
            <w:proofErr w:type="spellEnd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(мероприятия)</w:t>
            </w: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EC23CF" w:rsidRPr="00EC23CF" w:rsidRDefault="00EC23CF" w:rsidP="00EC23CF">
            <w:pPr>
              <w:spacing w:before="100" w:beforeAutospacing="1" w:after="100" w:afterAutospacing="1" w:line="240" w:lineRule="auto"/>
              <w:ind w:left="4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Уровень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EC23CF" w:rsidRPr="00EC23CF" w:rsidRDefault="00EC23CF" w:rsidP="00EC23CF">
            <w:pPr>
              <w:spacing w:before="100" w:beforeAutospacing="1" w:after="100" w:afterAutospacing="1" w:line="240" w:lineRule="auto"/>
              <w:ind w:left="16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Дата</w:t>
            </w:r>
            <w:proofErr w:type="spellEnd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проведения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EC23CF" w:rsidRPr="00EC23CF" w:rsidRDefault="00EC23CF" w:rsidP="00EC23CF">
            <w:pPr>
              <w:spacing w:before="100" w:beforeAutospacing="1" w:after="100" w:afterAutospacing="1" w:line="240" w:lineRule="auto"/>
              <w:ind w:left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Участники</w:t>
            </w:r>
            <w:proofErr w:type="spellEnd"/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EC23CF" w:rsidRPr="00EC23CF" w:rsidRDefault="00EC23CF" w:rsidP="00EC23CF">
            <w:pPr>
              <w:spacing w:before="100" w:beforeAutospacing="1" w:after="100" w:afterAutospacing="1" w:line="240" w:lineRule="auto"/>
              <w:ind w:left="12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Результат</w:t>
            </w:r>
            <w:proofErr w:type="spellEnd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C23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n-US"/>
              </w:rPr>
              <w:t>участия</w:t>
            </w:r>
            <w:proofErr w:type="spellEnd"/>
          </w:p>
        </w:tc>
      </w:tr>
      <w:tr w:rsidR="006D49B8" w:rsidRPr="00BA1229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A1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31 Международные Рождественские образовательные чтения.</w:t>
            </w: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25-27 января</w:t>
            </w:r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Лысенко А.П. Крапивина Т.Е.</w:t>
            </w:r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D49B8" w:rsidRPr="00BA1229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BA1229" w:rsidRDefault="006D49B8" w:rsidP="006D49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</w:t>
            </w:r>
            <w:r w:rsidRPr="006D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униципальном этап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D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Всероссийского профессионального конкурса </w:t>
            </w:r>
            <w:r w:rsidRPr="006D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«Воспитатель года России» в 2023 году в номинации «Лучший воспитатель»</w:t>
            </w: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Муниципальный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1-10 февраля 202</w:t>
            </w:r>
            <w:r w:rsidR="00E1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Default="001D469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Белова Т.С.</w:t>
            </w:r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1D469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Грамота участника</w:t>
            </w:r>
          </w:p>
        </w:tc>
      </w:tr>
      <w:tr w:rsidR="006D49B8" w:rsidRPr="00BA1229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lastRenderedPageBreak/>
              <w:t>II</w:t>
            </w:r>
            <w:r w:rsidRPr="00BA1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Региональная конференция, посвященная проб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лемам инклюзивного образования «</w:t>
            </w:r>
            <w:r w:rsidRPr="00BA1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Инклюзия как среда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17.02.2023</w:t>
            </w:r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Спикеры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М.Ю. Сергеева Ю.А.  участники -педагоги учреждения</w:t>
            </w:r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17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Грамоты и сертификаты</w:t>
            </w:r>
          </w:p>
        </w:tc>
      </w:tr>
      <w:tr w:rsidR="006D49B8" w:rsidRPr="00757FFE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75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День</w:t>
            </w:r>
            <w:r w:rsidRPr="00757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двора, посвящённого Дню защиты детей. </w:t>
            </w: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Городской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1.06.2023</w:t>
            </w:r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57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Педагоги нашего детского сада</w:t>
            </w:r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75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57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дение </w:t>
            </w:r>
            <w:r w:rsidRPr="00757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ов</w:t>
            </w:r>
            <w:r w:rsidRPr="00757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детей</w:t>
            </w:r>
            <w:r w:rsidRPr="00757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 их родителей</w:t>
            </w:r>
          </w:p>
        </w:tc>
      </w:tr>
      <w:tr w:rsidR="001D4698" w:rsidRPr="00757FFE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698" w:rsidRDefault="001D4698" w:rsidP="001D46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D4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Муниципальн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ый</w:t>
            </w:r>
            <w:r w:rsidRPr="001D4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этап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краевого</w:t>
            </w:r>
            <w:r w:rsidRPr="001D4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конкурса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Детский сад</w:t>
            </w:r>
            <w:r w:rsidRPr="001D4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– 2023» </w:t>
            </w:r>
            <w:r w:rsidRPr="001D4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 номинации «Лучший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профессионал образовательной организации «Инклюзивное образование</w:t>
            </w:r>
            <w:r w:rsidRPr="001D4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698" w:rsidRDefault="001D469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698" w:rsidRDefault="001D469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13.06 по 20.08.2023</w:t>
            </w:r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698" w:rsidRPr="00757FFE" w:rsidRDefault="001D469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Кушнир И.П.</w:t>
            </w:r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698" w:rsidRPr="00757FFE" w:rsidRDefault="001D4698" w:rsidP="0075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Грамота победителя</w:t>
            </w:r>
          </w:p>
        </w:tc>
      </w:tr>
      <w:tr w:rsidR="006D49B8" w:rsidRPr="00EC23CF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0E6D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E6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IV</w:t>
            </w:r>
            <w:r w:rsidRPr="000E6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сероссийский фестиваль людей с ОВЗ «ПРОСТО ЛЮБИТЬ»</w:t>
            </w:r>
            <w:r w:rsidRPr="000E6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1D469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Реги</w:t>
            </w:r>
            <w:r w:rsidR="006D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ональный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27.08.2023</w:t>
            </w:r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0E6D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Белова Т.С.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Сизова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М.Ю.</w:t>
            </w:r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Грамоты и дипломы</w:t>
            </w:r>
          </w:p>
        </w:tc>
      </w:tr>
      <w:tr w:rsidR="006D49B8" w:rsidRPr="00A248A8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X</w:t>
            </w:r>
            <w:r w:rsidRPr="00E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юбилейный городской Фестиваль педагогических идей.</w:t>
            </w:r>
          </w:p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Городской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1-2 ноября 2023</w:t>
            </w:r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Покидова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Н.С.</w:t>
            </w:r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Грамота</w:t>
            </w:r>
          </w:p>
        </w:tc>
      </w:tr>
      <w:tr w:rsidR="006D49B8" w:rsidRPr="00EC23CF" w:rsidTr="006D49B8"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</w:t>
            </w:r>
            <w:r w:rsidRPr="00E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ородской семинар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 базе учреждения «</w:t>
            </w:r>
            <w:r w:rsidRPr="00E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Формирование дружелюбной среды в рамках инклюзивного образования в условиях 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7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17.11.2023</w:t>
            </w:r>
          </w:p>
        </w:tc>
        <w:tc>
          <w:tcPr>
            <w:tcW w:w="13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Педагоги учреждения</w:t>
            </w:r>
          </w:p>
        </w:tc>
        <w:tc>
          <w:tcPr>
            <w:tcW w:w="15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49B8" w:rsidRPr="00EC23CF" w:rsidRDefault="006D49B8" w:rsidP="00EC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Сертификаты</w:t>
            </w:r>
          </w:p>
        </w:tc>
      </w:tr>
    </w:tbl>
    <w:p w:rsidR="00865A3E" w:rsidRPr="00097128" w:rsidRDefault="00865A3E" w:rsidP="001D0E53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994" w:rsidRDefault="00856994" w:rsidP="001D4698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128">
        <w:rPr>
          <w:rFonts w:ascii="Times New Roman" w:eastAsia="Times New Roman" w:hAnsi="Times New Roman" w:cs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097128">
        <w:rPr>
          <w:rFonts w:ascii="Times New Roman" w:eastAsia="Times New Roman" w:hAnsi="Times New Roman" w:cs="Times New Roman"/>
          <w:sz w:val="24"/>
          <w:szCs w:val="24"/>
        </w:rPr>
        <w:t>саморазвиваются</w:t>
      </w:r>
      <w:proofErr w:type="spellEnd"/>
      <w:r w:rsidRPr="00097128">
        <w:rPr>
          <w:rFonts w:ascii="Times New Roman" w:eastAsia="Times New Roman" w:hAnsi="Times New Roman" w:cs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4533EF" w:rsidRPr="004533EF" w:rsidRDefault="004533EF" w:rsidP="004533EF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EF">
        <w:rPr>
          <w:rFonts w:ascii="Times New Roman" w:eastAsia="Times New Roman" w:hAnsi="Times New Roman" w:cs="Times New Roman"/>
          <w:sz w:val="24"/>
          <w:szCs w:val="24"/>
        </w:rPr>
        <w:t xml:space="preserve">В связи с поступлением в 2023 году воспитанников с ОВЗ ощущается нехватка специализированных кадров. Планируется принять в штат учителя-дефектолога и </w:t>
      </w:r>
      <w:r w:rsidRPr="004533EF">
        <w:rPr>
          <w:rFonts w:ascii="Times New Roman" w:eastAsia="Times New Roman" w:hAnsi="Times New Roman" w:cs="Times New Roman"/>
          <w:sz w:val="24"/>
          <w:szCs w:val="24"/>
        </w:rPr>
        <w:lastRenderedPageBreak/>
        <w:t>учителя-логопеда в 2024 году. Указанные специалисты войдут в состав психолого-педагогической службы детского сада.</w:t>
      </w:r>
    </w:p>
    <w:p w:rsidR="004533EF" w:rsidRPr="00097128" w:rsidRDefault="004533EF" w:rsidP="004533EF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EF">
        <w:rPr>
          <w:rFonts w:ascii="Times New Roman" w:eastAsia="Times New Roman" w:hAnsi="Times New Roman" w:cs="Times New Roman"/>
          <w:sz w:val="24"/>
          <w:szCs w:val="24"/>
        </w:rPr>
        <w:t xml:space="preserve">Вывод: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4533EF">
        <w:rPr>
          <w:rFonts w:ascii="Times New Roman" w:eastAsia="Times New Roman" w:hAnsi="Times New Roman" w:cs="Times New Roman"/>
          <w:sz w:val="24"/>
          <w:szCs w:val="24"/>
        </w:rPr>
        <w:t xml:space="preserve"> созданы кадровые условия, обеспечивающие качественную реализацию образовательной программы в соответствии с требованиями обновления дошкольного образования. В учреждении созданы условия для непрерывного профессионального развития педагогических работников через систему методических мероприятий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4533EF">
        <w:rPr>
          <w:rFonts w:ascii="Times New Roman" w:eastAsia="Times New Roman" w:hAnsi="Times New Roman" w:cs="Times New Roman"/>
          <w:sz w:val="24"/>
          <w:szCs w:val="24"/>
        </w:rPr>
        <w:t>. Педагоги МБДОУ № 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533EF">
        <w:rPr>
          <w:rFonts w:ascii="Times New Roman" w:eastAsia="Times New Roman" w:hAnsi="Times New Roman" w:cs="Times New Roman"/>
          <w:sz w:val="24"/>
          <w:szCs w:val="24"/>
        </w:rPr>
        <w:t xml:space="preserve"> зарекомендовали себя как инициативный, творческий коллектив, умеющий найти индивидуальный подход к каждому ребенку, помочь раскрыть и развить его способности. Таким образом, система психолого-педагогического сопровождения педагогов, уровень профессиональной подготовленности и мастерства, их творческий потенциал, стремление к повышению своего теоретического уровня позволяют педагогам создать комфортные условия в группах, грамотно и успешно строить педагогический процесс с учетом требований ФГОС и ФОП </w:t>
      </w:r>
      <w:proofErr w:type="gramStart"/>
      <w:r w:rsidRPr="004533EF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533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C1882" w:rsidRPr="00EC4544" w:rsidRDefault="002C1882" w:rsidP="00EC4544">
      <w:pPr>
        <w:pStyle w:val="ab"/>
        <w:widowControl w:val="0"/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454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Оценка учебно-методического обеспечения</w:t>
      </w:r>
    </w:p>
    <w:p w:rsidR="00C872A6" w:rsidRP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В процессе обучения используются печатные пособия (демонстрационный, наглядный материал, таблицы, схемы, и др.), разработанные в соответствии с требованиями федерального государственного стандарта дошкольного образования. В Учреждении имеется необходимое методическое обеспечение: программы, методические пособия, дидактический материал.</w:t>
      </w:r>
    </w:p>
    <w:p w:rsidR="00C872A6" w:rsidRP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Методическое сопровождение реализации Программы соответствует профессиональным потребностям педагогических работников, специфике условий осуществления образовательного процесса. </w:t>
      </w:r>
    </w:p>
    <w:p w:rsidR="00C872A6" w:rsidRP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Активно используются ИКТ: в управлении процессом реализации ООП, в обеспечении образовательного процесса, для проведения мониторинга, создан сайт для взаимодействия со всеми участниками образовательного процесса, в том числе с родителями, с органами управления образования, другими Учреждениями, социальными институтами.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С целью управления образовательным процессом используются электронные образовательные ресурсы для работы с детьми. Таким образом, учебно-методическое обеспечение в Учреждении соответствует требованиям реализуемой образовательной программы, обеспечивает образовательную деятельность, присмотр и уход. В Учреждении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литературы, так и электронно-образовательными ресурсами.</w:t>
      </w:r>
    </w:p>
    <w:p w:rsidR="004533EF" w:rsidRPr="004533EF" w:rsidRDefault="004533EF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воспитательно</w:t>
      </w:r>
      <w:proofErr w:type="spellEnd"/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-образовательной работы в соответствии с обязательной частью ОП </w:t>
      </w:r>
      <w:proofErr w:type="gramStart"/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C872A6" w:rsidRDefault="004533EF" w:rsidP="004533E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2023 году Детский сад пополнил учебно-методический комплект методической литературой с учетом ФОП </w:t>
      </w:r>
      <w:proofErr w:type="gramStart"/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. Приобрели</w:t>
      </w:r>
      <w:r w:rsid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ФОП </w:t>
      </w:r>
      <w:proofErr w:type="gramStart"/>
      <w:r w:rsidR="00C872A6"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 w:rsid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ФАОП </w:t>
      </w:r>
      <w:proofErr w:type="gramStart"/>
      <w:r w:rsidR="00C872A6"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 w:rsid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каждой возрастной группы и специалистов, методическую литературу: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Алябьева</w:t>
      </w:r>
      <w:proofErr w:type="spellEnd"/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Е.А.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Тематические дни и недели в детском саду: планирование и конспекты.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Голицына Н.С. 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Конспекты комплексно-тематических занятий.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Младшая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группа. Интегрированный подход.</w:t>
      </w:r>
    </w:p>
    <w:p w:rsidR="00C872A6" w:rsidRP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Голицына Н.С. 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Конспекты комплексно-тематических занятий. Средняя группа. Интегрированный подход.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Голицына Н.С. 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Конспекты комплексно-тематических занятий. Старшая группа. Интегрированный подход.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Голицына Н.С. 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Конспекты комплексно-тематических занятий.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Подготовительная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группа. Интегрированный подход.</w:t>
      </w:r>
    </w:p>
    <w:p w:rsidR="00C872A6" w:rsidRP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-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Султанова М.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Простые опыты с природными материалами.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Султанова М.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Простые опыты с воздухом. Простые опыты с водой.</w:t>
      </w:r>
    </w:p>
    <w:p w:rsidR="00C872A6" w:rsidRP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Шорыгина Т.А.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Беседы о хлебе. 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Шорыгина Т.А.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Беседы о праздниках России.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Абрамова Л.В., </w:t>
      </w:r>
      <w:proofErr w:type="spellStart"/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Слепцова</w:t>
      </w:r>
      <w:proofErr w:type="spellEnd"/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И.Ф. 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Социально-коммуникативное развитие дошкольников. Старшая группа 5-6 лет.</w:t>
      </w:r>
    </w:p>
    <w:p w:rsidR="00C872A6" w:rsidRP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Абрамова, А.В., </w:t>
      </w:r>
      <w:proofErr w:type="spellStart"/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Слепцова</w:t>
      </w:r>
      <w:proofErr w:type="spellEnd"/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, И.Ф.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Социально-коммуникативное развитие дошкольника 6-7 лет.</w:t>
      </w:r>
    </w:p>
    <w:p w:rsidR="00C872A6" w:rsidRDefault="00C872A6" w:rsidP="00C872A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>Алябьева</w:t>
      </w:r>
      <w:proofErr w:type="spellEnd"/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Е.А. </w:t>
      </w:r>
      <w:r w:rsidRPr="00C872A6">
        <w:rPr>
          <w:rFonts w:ascii="Times New Roman" w:eastAsia="Calibri" w:hAnsi="Times New Roman" w:cs="Times New Roman"/>
          <w:sz w:val="24"/>
          <w:szCs w:val="24"/>
          <w:lang w:eastAsia="en-US"/>
        </w:rPr>
        <w:t>Эмоциональные сказки.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Нищева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Н.В.  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Обучение дошкольников рассказыванию по серии картинок. Выпуск 1. Средний дошкольный возраст.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Нищева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Н.В. 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Конспекты подгрупповых занятий в детском саду для детей с ОНР.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Нищева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Н.В. 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Картотека сюжетных картинок. Употребление предлогов.</w:t>
      </w:r>
    </w:p>
    <w:p w:rsid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Нищева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Н.В. 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Картотека предметных и сюжетных картинок для автоматизации и дифференциации звуков разных групп.</w:t>
      </w:r>
    </w:p>
    <w:p w:rsidR="00F5127F" w:rsidRPr="00C872A6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533EF" w:rsidRPr="004533EF" w:rsidRDefault="004533EF" w:rsidP="004533E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В методическом кабинете созданы условия для возможности организации совместной деятельности педагогов. Закуплен комплект технических средств обучения: компьютер, ноутбук, принтер.</w:t>
      </w:r>
    </w:p>
    <w:p w:rsidR="004533EF" w:rsidRPr="004533EF" w:rsidRDefault="004533EF" w:rsidP="004533E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Информационное обеспечение 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Учреждения 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включает:</w:t>
      </w:r>
    </w:p>
    <w:p w:rsidR="004533EF" w:rsidRDefault="004533EF" w:rsidP="004533E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информационно-телекоммуникационное оборудование —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компьютеры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, принтер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, планшетами, проектор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мультимедиа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>, телевизоры, музыкальные центры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Педагоги используют при организации ОД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ИКТ (презентации, фильмы и т.д.) 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Мультимедийное оборудование Учреждения: 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   Интерактивная доска, стационарный проектор(1), переносной проектор (1), 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-    Ноутбук(6 шт.).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Музыкальный центр (3 шт.)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Телевизоры в группах (5 шт.) в музыкальном зале 1 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Компьютеры в кабинетах (9 </w:t>
      </w:r>
      <w:proofErr w:type="spellStart"/>
      <w:proofErr w:type="gramStart"/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шт</w:t>
      </w:r>
      <w:proofErr w:type="spellEnd"/>
      <w:proofErr w:type="gramEnd"/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Принтеры (7 шт.)</w:t>
      </w:r>
    </w:p>
    <w:p w:rsidR="00F5127F" w:rsidRPr="00F5127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Сканеры (5 шт.).</w:t>
      </w:r>
    </w:p>
    <w:p w:rsidR="00F5127F" w:rsidRPr="004533EF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Технические средства обеспечения образовательного процесса - телевизор, проектор с экраном, цифровой фотоаппарат, видеокамера, музыкальный центр, музыкальные инструменты.</w:t>
      </w:r>
    </w:p>
    <w:p w:rsidR="004533EF" w:rsidRPr="004533EF" w:rsidRDefault="004533EF" w:rsidP="004533E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программное обеспечение — позволяет работать с текстовыми редакторами, </w:t>
      </w:r>
      <w:proofErr w:type="spellStart"/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интернет-ресурсами</w:t>
      </w:r>
      <w:proofErr w:type="spellEnd"/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>, фото-, видеоматериалами, графическими редакторами.</w:t>
      </w:r>
    </w:p>
    <w:p w:rsidR="00F5127F" w:rsidRDefault="004533E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Организованная в 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Учреждении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 </w:t>
      </w:r>
    </w:p>
    <w:p w:rsidR="00F5127F" w:rsidRDefault="004533E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Игрового материала и оборудования в возрастных группах имеется в достаточном количестве. Все игрушки и игровые пособия имеют сертификаты и соответствуют возрастным особенностям дошкольников. </w:t>
      </w:r>
    </w:p>
    <w:p w:rsidR="00F5127F" w:rsidRPr="009F2DE7" w:rsidRDefault="00F5127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>В 202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F512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риобретен </w:t>
      </w:r>
      <w:r w:rsidR="009F2DE7" w:rsidRPr="009F2DE7">
        <w:rPr>
          <w:rFonts w:ascii="Times New Roman" w:eastAsia="Calibri" w:hAnsi="Times New Roman" w:cs="Times New Roman"/>
          <w:sz w:val="24"/>
          <w:szCs w:val="24"/>
          <w:lang w:eastAsia="en-US"/>
        </w:rPr>
        <w:t>методический материал для коррекционных специалистов</w:t>
      </w:r>
      <w:r w:rsidRPr="009F2DE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9F2DE7">
        <w:rPr>
          <w:rFonts w:ascii="Times New Roman" w:eastAsia="Calibri" w:hAnsi="Times New Roman" w:cs="Times New Roman"/>
          <w:sz w:val="24"/>
          <w:szCs w:val="24"/>
          <w:lang w:eastAsia="en-US"/>
        </w:rPr>
        <w:t>специалистов</w:t>
      </w:r>
      <w:proofErr w:type="gramEnd"/>
      <w:r w:rsidRPr="009F2DE7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4533EF" w:rsidRPr="004533EF" w:rsidRDefault="004533EF" w:rsidP="00F5127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Учебно-методическими пособиями детский сад укомплектован на 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>8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процентов и соответствует нормативным требованиям. Задача оснащения предметно-развивающей среды остается одной из главных. </w:t>
      </w:r>
    </w:p>
    <w:p w:rsidR="004533EF" w:rsidRDefault="004533EF" w:rsidP="004533E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Вывод: в 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Учреждении</w:t>
      </w:r>
      <w:r w:rsidRPr="004533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4533EF" w:rsidRDefault="004533EF" w:rsidP="00EC454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4544" w:rsidRDefault="00EC4544" w:rsidP="002C188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C1882" w:rsidRDefault="002C1882" w:rsidP="002C188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="00F5127F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Учреждении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5F65C4" w:rsidRPr="00097128" w:rsidRDefault="005F65C4" w:rsidP="002C188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C1882" w:rsidRPr="001E0FAF" w:rsidRDefault="002C1882" w:rsidP="00EC4544">
      <w:pPr>
        <w:pStyle w:val="ab"/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  <w:r w:rsidRPr="001E0FAF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t>Оценка материально-технической базы</w:t>
      </w:r>
    </w:p>
    <w:p w:rsidR="00F5127F" w:rsidRPr="00F5127F" w:rsidRDefault="00F5127F" w:rsidP="00F5127F">
      <w:pPr>
        <w:pStyle w:val="ab"/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8"/>
          <w:lang w:eastAsia="en-US"/>
        </w:rPr>
      </w:pPr>
    </w:p>
    <w:p w:rsidR="00EC4544" w:rsidRPr="00F5127F" w:rsidRDefault="00EC4544" w:rsidP="00F5127F">
      <w:pPr>
        <w:pStyle w:val="af"/>
        <w:jc w:val="both"/>
        <w:rPr>
          <w:rFonts w:ascii="Times New Roman" w:hAnsi="Times New Roman" w:cs="Times New Roman"/>
          <w:lang w:eastAsia="en-US"/>
        </w:rPr>
      </w:pPr>
      <w:r w:rsidRPr="00F5127F">
        <w:rPr>
          <w:rFonts w:ascii="Times New Roman" w:hAnsi="Times New Roman" w:cs="Times New Roman"/>
          <w:lang w:eastAsia="en-US"/>
        </w:rPr>
        <w:t xml:space="preserve">Материально-техническая база Учреждения обеспечивает успешную реализацию ФГОС </w:t>
      </w:r>
      <w:proofErr w:type="gramStart"/>
      <w:r w:rsidRPr="00F5127F">
        <w:rPr>
          <w:rFonts w:ascii="Times New Roman" w:hAnsi="Times New Roman" w:cs="Times New Roman"/>
          <w:lang w:eastAsia="en-US"/>
        </w:rPr>
        <w:t>ДО</w:t>
      </w:r>
      <w:proofErr w:type="gramEnd"/>
      <w:r w:rsidRPr="00F5127F">
        <w:rPr>
          <w:rFonts w:ascii="Times New Roman" w:hAnsi="Times New Roman" w:cs="Times New Roman"/>
          <w:lang w:eastAsia="en-US"/>
        </w:rPr>
        <w:t xml:space="preserve">. </w:t>
      </w:r>
    </w:p>
    <w:p w:rsidR="00EC4544" w:rsidRPr="00F5127F" w:rsidRDefault="00EC4544" w:rsidP="00F5127F">
      <w:pPr>
        <w:pStyle w:val="af"/>
        <w:jc w:val="both"/>
        <w:rPr>
          <w:rFonts w:ascii="Times New Roman" w:hAnsi="Times New Roman" w:cs="Times New Roman"/>
          <w:lang w:eastAsia="en-US"/>
        </w:rPr>
      </w:pPr>
      <w:r w:rsidRPr="00F5127F">
        <w:rPr>
          <w:rFonts w:ascii="Times New Roman" w:hAnsi="Times New Roman" w:cs="Times New Roman"/>
          <w:lang w:eastAsia="en-US"/>
        </w:rPr>
        <w:t>В Учреждении создано единое образовательное пространство из разных помещений, кабинетов, залов, а также территории:</w:t>
      </w:r>
    </w:p>
    <w:p w:rsidR="00EC4544" w:rsidRPr="00F5127F" w:rsidRDefault="00EC4544" w:rsidP="00F5127F">
      <w:pPr>
        <w:pStyle w:val="af"/>
        <w:jc w:val="both"/>
        <w:rPr>
          <w:rFonts w:ascii="Times New Roman" w:hAnsi="Times New Roman" w:cs="Times New Roman"/>
          <w:lang w:eastAsia="en-US"/>
        </w:rPr>
      </w:pPr>
      <w:r w:rsidRPr="00F5127F">
        <w:rPr>
          <w:rFonts w:ascii="Times New Roman" w:hAnsi="Times New Roman" w:cs="Times New Roman"/>
          <w:lang w:eastAsia="en-US"/>
        </w:rPr>
        <w:t>•</w:t>
      </w:r>
      <w:r w:rsidRPr="00F5127F">
        <w:rPr>
          <w:rFonts w:ascii="Times New Roman" w:hAnsi="Times New Roman" w:cs="Times New Roman"/>
          <w:lang w:eastAsia="en-US"/>
        </w:rPr>
        <w:tab/>
        <w:t>в соответствие санитарно-эпидемиологическим правилам и нормативам;</w:t>
      </w:r>
    </w:p>
    <w:p w:rsidR="00EC4544" w:rsidRPr="00F5127F" w:rsidRDefault="00EC4544" w:rsidP="00F5127F">
      <w:pPr>
        <w:pStyle w:val="af"/>
        <w:jc w:val="both"/>
        <w:rPr>
          <w:rFonts w:ascii="Times New Roman" w:hAnsi="Times New Roman" w:cs="Times New Roman"/>
          <w:lang w:eastAsia="en-US"/>
        </w:rPr>
      </w:pPr>
      <w:r w:rsidRPr="00F5127F">
        <w:rPr>
          <w:rFonts w:ascii="Times New Roman" w:hAnsi="Times New Roman" w:cs="Times New Roman"/>
          <w:lang w:eastAsia="en-US"/>
        </w:rPr>
        <w:t>•</w:t>
      </w:r>
      <w:r w:rsidRPr="00F5127F">
        <w:rPr>
          <w:rFonts w:ascii="Times New Roman" w:hAnsi="Times New Roman" w:cs="Times New Roman"/>
          <w:lang w:eastAsia="en-US"/>
        </w:rPr>
        <w:tab/>
        <w:t>в соответствие правилам пожарной безопасности;</w:t>
      </w:r>
    </w:p>
    <w:p w:rsidR="00EC4544" w:rsidRPr="00F5127F" w:rsidRDefault="00EC4544" w:rsidP="00F5127F">
      <w:pPr>
        <w:pStyle w:val="af"/>
        <w:jc w:val="both"/>
        <w:rPr>
          <w:rFonts w:ascii="Times New Roman" w:hAnsi="Times New Roman" w:cs="Times New Roman"/>
          <w:lang w:eastAsia="en-US"/>
        </w:rPr>
      </w:pPr>
      <w:r w:rsidRPr="00F5127F">
        <w:rPr>
          <w:rFonts w:ascii="Times New Roman" w:hAnsi="Times New Roman" w:cs="Times New Roman"/>
          <w:lang w:eastAsia="en-US"/>
        </w:rPr>
        <w:t>•</w:t>
      </w:r>
      <w:r w:rsidRPr="00F5127F">
        <w:rPr>
          <w:rFonts w:ascii="Times New Roman" w:hAnsi="Times New Roman" w:cs="Times New Roman"/>
          <w:lang w:eastAsia="en-US"/>
        </w:rPr>
        <w:tab/>
        <w:t>средства обучения и воспитания в соответствии с возрастом и индивидуальными особенностями развития детей;</w:t>
      </w:r>
    </w:p>
    <w:p w:rsidR="00EC4544" w:rsidRPr="00F5127F" w:rsidRDefault="00EC4544" w:rsidP="00F5127F">
      <w:pPr>
        <w:pStyle w:val="af"/>
        <w:jc w:val="both"/>
        <w:rPr>
          <w:rFonts w:ascii="Times New Roman" w:hAnsi="Times New Roman" w:cs="Times New Roman"/>
          <w:lang w:eastAsia="en-US"/>
        </w:rPr>
      </w:pPr>
      <w:r w:rsidRPr="00F5127F">
        <w:rPr>
          <w:rFonts w:ascii="Times New Roman" w:hAnsi="Times New Roman" w:cs="Times New Roman"/>
          <w:lang w:eastAsia="en-US"/>
        </w:rPr>
        <w:t>•</w:t>
      </w:r>
      <w:r w:rsidRPr="00F5127F">
        <w:rPr>
          <w:rFonts w:ascii="Times New Roman" w:hAnsi="Times New Roman" w:cs="Times New Roman"/>
          <w:lang w:eastAsia="en-US"/>
        </w:rPr>
        <w:tab/>
        <w:t>оснащенность помещений развивающей предметно-пространственной средой;</w:t>
      </w:r>
    </w:p>
    <w:p w:rsidR="00EC4544" w:rsidRPr="00F5127F" w:rsidRDefault="00EC4544" w:rsidP="00F5127F">
      <w:pPr>
        <w:pStyle w:val="af"/>
        <w:jc w:val="both"/>
        <w:rPr>
          <w:rFonts w:ascii="Times New Roman" w:hAnsi="Times New Roman" w:cs="Times New Roman"/>
          <w:lang w:eastAsia="en-US"/>
        </w:rPr>
      </w:pPr>
      <w:r w:rsidRPr="00F5127F">
        <w:rPr>
          <w:rFonts w:ascii="Times New Roman" w:hAnsi="Times New Roman" w:cs="Times New Roman"/>
          <w:lang w:eastAsia="en-US"/>
        </w:rPr>
        <w:t>•</w:t>
      </w:r>
      <w:r w:rsidRPr="00F5127F">
        <w:rPr>
          <w:rFonts w:ascii="Times New Roman" w:hAnsi="Times New Roman" w:cs="Times New Roman"/>
          <w:lang w:eastAsia="en-US"/>
        </w:rPr>
        <w:tab/>
        <w:t>учебно-методический комплект, оборудование, оснащение методической литературой.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Территория имеет металлическое ограждение, по всему периметру (с двумя калитками и 2 воротами для въезда спецтранспорта).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 xml:space="preserve">На территории имеются 10 участков для прогулок с прогулочными верандами, одна спортивная площадка и бассейн – </w:t>
      </w:r>
      <w:proofErr w:type="spellStart"/>
      <w:r w:rsidRPr="00F5127F">
        <w:rPr>
          <w:rFonts w:ascii="Times New Roman" w:hAnsi="Times New Roman" w:cs="Times New Roman"/>
        </w:rPr>
        <w:t>плескательница</w:t>
      </w:r>
      <w:proofErr w:type="spellEnd"/>
      <w:r w:rsidRPr="00F5127F">
        <w:rPr>
          <w:rFonts w:ascii="Times New Roman" w:hAnsi="Times New Roman" w:cs="Times New Roman"/>
        </w:rPr>
        <w:t>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Игровая площадка предполагает наличие нескольких игровых зон, привлекательных для детей и стимулирующих их любознательность.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На участках несколько игровых зон: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proofErr w:type="gramStart"/>
      <w:r w:rsidRPr="00F5127F">
        <w:rPr>
          <w:rFonts w:ascii="Times New Roman" w:hAnsi="Times New Roman" w:cs="Times New Roman"/>
        </w:rPr>
        <w:t>-</w:t>
      </w:r>
      <w:r w:rsidRPr="00F5127F">
        <w:rPr>
          <w:rFonts w:ascii="Times New Roman" w:hAnsi="Times New Roman" w:cs="Times New Roman"/>
        </w:rPr>
        <w:tab/>
        <w:t>зона песка; зона игр (горки, беседки, домики), функциональная зона (навесы, столы, скамьи и др.);</w:t>
      </w:r>
      <w:proofErr w:type="gramEnd"/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-</w:t>
      </w:r>
      <w:r w:rsidRPr="00F5127F">
        <w:rPr>
          <w:rFonts w:ascii="Times New Roman" w:hAnsi="Times New Roman" w:cs="Times New Roman"/>
        </w:rPr>
        <w:tab/>
      </w:r>
      <w:proofErr w:type="gramStart"/>
      <w:r w:rsidRPr="00F5127F">
        <w:rPr>
          <w:rFonts w:ascii="Times New Roman" w:hAnsi="Times New Roman" w:cs="Times New Roman"/>
        </w:rPr>
        <w:t>спортивное</w:t>
      </w:r>
      <w:proofErr w:type="gramEnd"/>
      <w:r w:rsidRPr="00F5127F">
        <w:rPr>
          <w:rFonts w:ascii="Times New Roman" w:hAnsi="Times New Roman" w:cs="Times New Roman"/>
        </w:rPr>
        <w:t xml:space="preserve"> и декоративное (спортивные конструкции, клумбы).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Зоны игр с песком стали не только развлечением, но и толчком к развитию творческих игр. Оборудование для лазания - гимнастическая стенка, дает возможность дошкольникам осваивать лазание в присущем каждому темпе.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 xml:space="preserve">Каждая группа имеет свою игровую площадку с верандой и песочницей, </w:t>
      </w:r>
      <w:proofErr w:type="gramStart"/>
      <w:r w:rsidRPr="00F5127F">
        <w:rPr>
          <w:rFonts w:ascii="Times New Roman" w:hAnsi="Times New Roman" w:cs="Times New Roman"/>
        </w:rPr>
        <w:t>которые</w:t>
      </w:r>
      <w:proofErr w:type="gramEnd"/>
      <w:r w:rsidRPr="00F5127F">
        <w:rPr>
          <w:rFonts w:ascii="Times New Roman" w:hAnsi="Times New Roman" w:cs="Times New Roman"/>
        </w:rPr>
        <w:t xml:space="preserve"> оборудованы соответственно возрасту детей. Свободное рациональное расположение специального оборудования в доступном месте на игровой площадке дает возможность детям организовать деятельность по интересам. Групповые участки изолируют друг от друга асфальтовые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дорожки.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Площадь помещений 1 корпуса составляет 978</w:t>
      </w:r>
      <w:r w:rsidRPr="00F5127F">
        <w:rPr>
          <w:rFonts w:ascii="Times New Roman" w:hAnsi="Times New Roman" w:cs="Times New Roman"/>
          <w:color w:val="FF0000"/>
        </w:rPr>
        <w:t xml:space="preserve"> </w:t>
      </w:r>
      <w:r w:rsidRPr="00F5127F">
        <w:rPr>
          <w:rFonts w:ascii="Times New Roman" w:hAnsi="Times New Roman" w:cs="Times New Roman"/>
        </w:rPr>
        <w:t>кв. м.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Площадь помещений 2 корпуса составляет 1004</w:t>
      </w:r>
      <w:r w:rsidRPr="00F5127F">
        <w:rPr>
          <w:rFonts w:ascii="Times New Roman" w:hAnsi="Times New Roman" w:cs="Times New Roman"/>
          <w:color w:val="FF0000"/>
        </w:rPr>
        <w:t xml:space="preserve"> </w:t>
      </w:r>
      <w:r w:rsidRPr="00F5127F">
        <w:rPr>
          <w:rFonts w:ascii="Times New Roman" w:hAnsi="Times New Roman" w:cs="Times New Roman"/>
        </w:rPr>
        <w:t>кв. м.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  <w:r w:rsidRPr="00F5127F">
        <w:rPr>
          <w:rFonts w:ascii="Times New Roman" w:hAnsi="Times New Roman" w:cs="Times New Roman"/>
        </w:rPr>
        <w:t>Вся планировка зданий и их оснащение организовано с учётом индивидуальных и возрастных особенностей развития детей.</w:t>
      </w:r>
    </w:p>
    <w:p w:rsidR="000B50EC" w:rsidRPr="00F5127F" w:rsidRDefault="000B50EC" w:rsidP="00F5127F">
      <w:pPr>
        <w:pStyle w:val="af"/>
        <w:jc w:val="both"/>
        <w:rPr>
          <w:rFonts w:ascii="Times New Roman" w:hAnsi="Times New Roman" w:cs="Times New Roman"/>
        </w:rPr>
      </w:pPr>
    </w:p>
    <w:p w:rsidR="000B50EC" w:rsidRPr="000B50EC" w:rsidRDefault="000B50EC" w:rsidP="000B50EC">
      <w:pPr>
        <w:rPr>
          <w:rFonts w:ascii="Times New Roman" w:eastAsia="Calibri" w:hAnsi="Times New Roman" w:cs="Times New Roman"/>
          <w:b/>
          <w:color w:val="0070C0"/>
          <w:sz w:val="24"/>
          <w:lang w:eastAsia="en-US"/>
        </w:rPr>
      </w:pPr>
      <w:r w:rsidRPr="000B50EC">
        <w:rPr>
          <w:rFonts w:ascii="Times New Roman" w:eastAsia="Calibri" w:hAnsi="Times New Roman" w:cs="Times New Roman"/>
          <w:b/>
          <w:color w:val="0070C0"/>
          <w:sz w:val="28"/>
          <w:lang w:eastAsia="en-US"/>
        </w:rPr>
        <w:t xml:space="preserve">Специальные </w:t>
      </w:r>
      <w:proofErr w:type="gramStart"/>
      <w:r w:rsidRPr="000B50EC">
        <w:rPr>
          <w:rFonts w:ascii="Times New Roman" w:eastAsia="Calibri" w:hAnsi="Times New Roman" w:cs="Times New Roman"/>
          <w:b/>
          <w:color w:val="0070C0"/>
          <w:sz w:val="28"/>
          <w:lang w:eastAsia="en-US"/>
        </w:rPr>
        <w:t>помещения</w:t>
      </w:r>
      <w:proofErr w:type="gramEnd"/>
      <w:r w:rsidRPr="000B50EC">
        <w:rPr>
          <w:rFonts w:ascii="Times New Roman" w:eastAsia="Calibri" w:hAnsi="Times New Roman" w:cs="Times New Roman"/>
          <w:b/>
          <w:color w:val="0070C0"/>
          <w:sz w:val="28"/>
          <w:lang w:eastAsia="en-US"/>
        </w:rPr>
        <w:t xml:space="preserve"> используемые в работе с детьми</w:t>
      </w:r>
    </w:p>
    <w:tbl>
      <w:tblPr>
        <w:tblW w:w="9639" w:type="dxa"/>
        <w:tblInd w:w="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2308"/>
        <w:gridCol w:w="1235"/>
        <w:gridCol w:w="1701"/>
      </w:tblGrid>
      <w:tr w:rsidR="000B50EC" w:rsidRPr="00A94E96" w:rsidTr="000B50EC">
        <w:trPr>
          <w:trHeight w:val="35"/>
        </w:trPr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DFE3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ind w:left="-99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DFE3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Здание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DFE3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DFE3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Площадь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Групповая ячейка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50.00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66.80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63.80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66.80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63.80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Музыкальный зал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75.50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Физкультурный (спортивный) зал (кабинет/комната для спортивных занятий)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37.00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 xml:space="preserve">Изостудия (кабинет/комната для занятий </w:t>
            </w:r>
            <w:proofErr w:type="spellStart"/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изодеятельностью</w:t>
            </w:r>
            <w:proofErr w:type="spellEnd"/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)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19.40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(комната) для логопедических занятий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17.20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учителя-логопеда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8.25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13.20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15.60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14.70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15.70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дефектолога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8.30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психолога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8.40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14.70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Спортивная площадка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400.00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Спальня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37.00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Медицинский кабинет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9.68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Процедурный кабинет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9.54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Изолятор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19.71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Групповая ячейка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49.10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68.40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Групповая ячейка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49.70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64.60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Групповое помещение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66.90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Музыкальный зал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77.00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Физкультурный зал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62.70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14.20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14.90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14.20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16.00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Раздевалка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16.00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Спальня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35.00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Спальня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35.10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(комната) художественного творчества (трудовой деятельности)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15.00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80.00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79.00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80.00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120.00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78.00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83.00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85.00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98.30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97.50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Групповой участок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95.00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Прогулочные веранды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1-10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28.00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Методический кабинет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10.20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музыкального руководителя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9.50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музыкального руководителя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8.30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заведующего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8.40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 заместителя заведующего по АХЧ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8.40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Прачечная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17.10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Прачечная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23.10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>Пищеблок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37.08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Пищеблок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33.00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Склад для продуктов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№1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9.20</w:t>
            </w:r>
          </w:p>
        </w:tc>
      </w:tr>
      <w:tr w:rsidR="000B50EC" w:rsidRPr="00A94E96" w:rsidTr="000B50EC">
        <w:tc>
          <w:tcPr>
            <w:tcW w:w="439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Склад для продуктов</w:t>
            </w:r>
          </w:p>
        </w:tc>
        <w:tc>
          <w:tcPr>
            <w:tcW w:w="2308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МБДОУ № 13 корпус №2</w:t>
            </w:r>
          </w:p>
        </w:tc>
        <w:tc>
          <w:tcPr>
            <w:tcW w:w="1235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9EA2B5"/>
              <w:left w:val="single" w:sz="6" w:space="0" w:color="9EA2B5"/>
              <w:bottom w:val="single" w:sz="6" w:space="0" w:color="9EA2B5"/>
              <w:right w:val="single" w:sz="6" w:space="0" w:color="9EA2B5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B50EC" w:rsidRPr="00A94E96" w:rsidRDefault="000B50EC" w:rsidP="000B5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A94E9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8.40</w:t>
            </w:r>
          </w:p>
        </w:tc>
      </w:tr>
    </w:tbl>
    <w:p w:rsidR="00EC4544" w:rsidRDefault="00EC4544" w:rsidP="002C188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C1882" w:rsidRPr="00097128" w:rsidRDefault="002C1882" w:rsidP="002C188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2C1882" w:rsidRPr="00097128" w:rsidRDefault="002C1882" w:rsidP="002C188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В 202</w:t>
      </w:r>
      <w:r w:rsidR="000B50EC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году Детский сад провел текущий  косметический ремонт в </w:t>
      </w:r>
      <w:r w:rsidR="005F65C4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музыкальном зале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2 </w:t>
      </w:r>
      <w:r w:rsidR="005F65C4">
        <w:rPr>
          <w:rFonts w:ascii="Times New Roman" w:eastAsia="Calibri" w:hAnsi="Times New Roman" w:cs="Times New Roman"/>
          <w:sz w:val="24"/>
          <w:szCs w:val="24"/>
          <w:lang w:eastAsia="en-US"/>
        </w:rPr>
        <w:t>лестничных пролета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кабинеты специалистов, </w:t>
      </w:r>
      <w:r w:rsidR="000B50EC">
        <w:rPr>
          <w:rFonts w:ascii="Times New Roman" w:eastAsia="Calibri" w:hAnsi="Times New Roman" w:cs="Times New Roman"/>
          <w:sz w:val="24"/>
          <w:szCs w:val="24"/>
          <w:lang w:eastAsia="en-US"/>
        </w:rPr>
        <w:t>групп корпуса № 2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0B50EC">
        <w:rPr>
          <w:rFonts w:ascii="Times New Roman" w:eastAsia="Calibri" w:hAnsi="Times New Roman" w:cs="Times New Roman"/>
          <w:sz w:val="24"/>
          <w:szCs w:val="24"/>
          <w:lang w:eastAsia="en-US"/>
        </w:rPr>
        <w:t>В 2022 году все группы детского сада оборудованы уголками уединения. Была проведена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покраска детских </w:t>
      </w:r>
      <w:r w:rsidR="000B50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игровых 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площадок и спортивной площадки.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C1882" w:rsidRPr="00097128" w:rsidRDefault="002C1882" w:rsidP="002C18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1882" w:rsidRPr="00097128" w:rsidRDefault="002C1882" w:rsidP="002C18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Результаты анализа показателей деятельности организации</w:t>
      </w:r>
    </w:p>
    <w:p w:rsidR="002C1882" w:rsidRPr="00097128" w:rsidRDefault="002C1882" w:rsidP="002C18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C1882" w:rsidRPr="00097128" w:rsidRDefault="002C1882" w:rsidP="002C18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показателей указывает на то, что Детский сад имеет достаточную инфраструктуру, которая соответствует требованиям </w:t>
      </w:r>
      <w:proofErr w:type="spellStart"/>
      <w:r w:rsidR="005F65C4" w:rsidRPr="005F65C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СанПин</w:t>
      </w:r>
      <w:proofErr w:type="spellEnd"/>
      <w:r w:rsidR="005F65C4" w:rsidRPr="005F65C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для детских садов, школ и т.д. (СП 2.4.3648-20)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позволяет реализовывать образовательные программы в полном объеме в соответствии с ФГОС </w:t>
      </w:r>
      <w:proofErr w:type="gramStart"/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C1882" w:rsidRPr="00097128" w:rsidRDefault="002C1882" w:rsidP="002C18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2C1882" w:rsidRPr="00097128" w:rsidRDefault="002C1882" w:rsidP="002C18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1882" w:rsidRPr="00097128" w:rsidRDefault="002C1882" w:rsidP="002C18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Результаты анализа показателей деятельности организации</w:t>
      </w:r>
    </w:p>
    <w:p w:rsidR="001D48C8" w:rsidRPr="00097128" w:rsidRDefault="001D48C8" w:rsidP="001D48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Данные приведены по состоянию на 31.12.202</w:t>
      </w:r>
      <w:r w:rsidR="00FD6700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Количество</w:t>
            </w:r>
          </w:p>
        </w:tc>
      </w:tr>
      <w:tr w:rsidR="001D48C8" w:rsidRPr="00097128" w:rsidTr="001D48C8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</w:tr>
      <w:tr w:rsidR="001D48C8" w:rsidRPr="00097128" w:rsidTr="001D48C8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Общее количество воспитанников, которые обучаются по программе дошкольного образования</w:t>
            </w:r>
          </w:p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том числе </w:t>
            </w:r>
            <w:proofErr w:type="gramStart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обучающиеся</w:t>
            </w:r>
            <w:proofErr w:type="gramEnd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D48C8" w:rsidRPr="00097128" w:rsidRDefault="000B50EC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1D48C8" w:rsidRPr="00097128" w:rsidTr="001D48C8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0B50EC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1D48C8" w:rsidRPr="00097128" w:rsidTr="001D48C8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1D48C8" w:rsidRPr="00097128" w:rsidTr="001D48C8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1D48C8" w:rsidRPr="00097128" w:rsidTr="001D48C8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5F65C4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1D48C8" w:rsidRPr="00097128" w:rsidTr="001D48C8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48C8" w:rsidRPr="00097128" w:rsidTr="001D48C8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5F65C4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0B50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(100%)</w:t>
            </w:r>
          </w:p>
        </w:tc>
      </w:tr>
      <w:tr w:rsidR="001D48C8" w:rsidRPr="00097128" w:rsidTr="001D48C8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</w:tr>
      <w:tr w:rsidR="001D48C8" w:rsidRPr="00097128" w:rsidTr="001D48C8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</w:tr>
      <w:tr w:rsidR="001D48C8" w:rsidRPr="00097128" w:rsidTr="001D48C8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48C8" w:rsidRPr="00097128" w:rsidTr="001D48C8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1D48C8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23,35</w:t>
            </w: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  <w:tr w:rsidR="001D48C8" w:rsidRPr="00097128" w:rsidTr="001D48C8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обучению по</w:t>
            </w:r>
            <w:proofErr w:type="gramEnd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2E2434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 (23,35 %)</w:t>
            </w:r>
          </w:p>
        </w:tc>
      </w:tr>
      <w:tr w:rsidR="001D48C8" w:rsidRPr="00097128" w:rsidTr="001D48C8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2E2434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 (23,35 %)</w:t>
            </w:r>
          </w:p>
        </w:tc>
      </w:tr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7979BB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1D48C8" w:rsidRPr="00097128" w:rsidTr="001D48C8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Общая численность </w:t>
            </w:r>
            <w:proofErr w:type="spellStart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педработников</w:t>
            </w:r>
            <w:proofErr w:type="spellEnd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в том числе количество </w:t>
            </w:r>
            <w:proofErr w:type="spellStart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педработников</w:t>
            </w:r>
            <w:proofErr w:type="spellEnd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D48C8" w:rsidRPr="00097128" w:rsidRDefault="007979BB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1D48C8" w:rsidRPr="00097128" w:rsidTr="001D48C8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5F65C4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D48C8" w:rsidRPr="00097128" w:rsidTr="001D48C8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5F65C4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2E24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D48C8" w:rsidRPr="00097128" w:rsidTr="001D48C8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2E2434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1D48C8" w:rsidRPr="00097128" w:rsidTr="001D48C8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2E2434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7979BB" w:rsidRPr="00097128" w:rsidTr="001D48C8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79BB" w:rsidRPr="00097128" w:rsidRDefault="007979BB" w:rsidP="001D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79BB" w:rsidRPr="00097128" w:rsidRDefault="007979BB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79BB" w:rsidRPr="00097128" w:rsidRDefault="002E2434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7979BB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18,2</w:t>
            </w:r>
            <w:r w:rsidR="007979BB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7979BB" w:rsidRPr="00097128" w:rsidTr="001D48C8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79BB" w:rsidRPr="00097128" w:rsidRDefault="007979BB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79BB" w:rsidRPr="00097128" w:rsidRDefault="007979BB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79BB" w:rsidRPr="00097128" w:rsidRDefault="002E2434" w:rsidP="002E2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8478A6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13,6</w:t>
            </w:r>
            <w:r w:rsidR="008478A6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7979BB" w:rsidRPr="00097128" w:rsidTr="00895B87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79BB" w:rsidRPr="00097128" w:rsidRDefault="007979BB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79BB" w:rsidRPr="00097128" w:rsidRDefault="007979BB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79BB" w:rsidRPr="00097128" w:rsidRDefault="005F65C4" w:rsidP="005B05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7979BB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</w:t>
            </w:r>
            <w:r w:rsidR="005B05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</w:t>
            </w:r>
            <w:r w:rsidR="008478A6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  <w:r w:rsidR="007979BB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7979BB" w:rsidRPr="00097128" w:rsidTr="001D48C8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79BB" w:rsidRPr="00097128" w:rsidRDefault="007979BB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аттестация на с</w:t>
            </w:r>
            <w:r w:rsidR="002D56FB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оответствие занимаемой должности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79BB" w:rsidRPr="00097128" w:rsidRDefault="007979BB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79BB" w:rsidRPr="00097128" w:rsidRDefault="00274D1A" w:rsidP="005B05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  <w:r w:rsidR="008478A6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 w:rsidR="005B05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81,8</w:t>
            </w:r>
            <w:r w:rsidR="008478A6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1D48C8" w:rsidRPr="00097128" w:rsidTr="001D48C8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48C8" w:rsidRPr="00097128" w:rsidTr="001D48C8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274D1A" w:rsidP="005B05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D411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</w:t>
            </w:r>
            <w:r w:rsidR="005B05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1D48C8" w:rsidRPr="00097128" w:rsidTr="001D48C8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5B05C3" w:rsidP="005B05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22,72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1D48C8" w:rsidRPr="00097128" w:rsidTr="001D48C8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48C8" w:rsidRPr="00097128" w:rsidTr="001D48C8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274D1A" w:rsidP="005B05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5B05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27,27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  <w:tr w:rsidR="001D48C8" w:rsidRPr="00097128" w:rsidTr="001D48C8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274D1A" w:rsidP="005B05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5B05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36,36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повышение квалификации или </w:t>
            </w: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274D1A" w:rsidP="00D411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8478A6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8478A6" w:rsidP="00274D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274D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74D1A" w:rsidRPr="00274D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(100 %)</w:t>
            </w:r>
          </w:p>
        </w:tc>
      </w:tr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097128" w:rsidP="005B05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5B05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1D48C8"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</w:t>
            </w:r>
            <w:r w:rsidR="00D411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5B05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274D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097128" w:rsidRPr="00097128" w:rsidTr="001D48C8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7128" w:rsidRPr="00097128" w:rsidTr="001D48C8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097128" w:rsidRPr="00097128" w:rsidTr="001D48C8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учителя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097128" w:rsidRPr="00097128" w:rsidTr="001D48C8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097128" w:rsidRPr="00097128" w:rsidTr="001D48C8">
        <w:trPr>
          <w:trHeight w:val="28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97128" w:rsidRPr="00097128" w:rsidRDefault="00274D1A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097128" w:rsidRPr="00097128" w:rsidTr="00895B87">
        <w:trPr>
          <w:trHeight w:val="110"/>
        </w:trPr>
        <w:tc>
          <w:tcPr>
            <w:tcW w:w="65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7128" w:rsidRPr="00097128" w:rsidTr="00895B87">
        <w:trPr>
          <w:trHeight w:val="109"/>
        </w:trPr>
        <w:tc>
          <w:tcPr>
            <w:tcW w:w="65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7128" w:rsidRPr="00097128" w:rsidTr="001D48C8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7128" w:rsidRPr="00097128" w:rsidRDefault="0009712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12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D48C8" w:rsidRPr="00097128" w:rsidTr="001D48C8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Инфраструктура</w:t>
            </w:r>
          </w:p>
        </w:tc>
      </w:tr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</w:tr>
      <w:tr w:rsidR="001D48C8" w:rsidRPr="00097128" w:rsidTr="001D48C8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09712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253</w:t>
            </w:r>
          </w:p>
        </w:tc>
      </w:tr>
      <w:tr w:rsidR="001D48C8" w:rsidRPr="00097128" w:rsidTr="001D48C8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D48C8" w:rsidRPr="00097128" w:rsidTr="001D48C8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D48C8" w:rsidRPr="00097128" w:rsidTr="001D48C8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D48C8" w:rsidRPr="00097128" w:rsidTr="001D48C8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48C8" w:rsidRPr="00097128" w:rsidRDefault="001D48C8" w:rsidP="001D48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прогулочных площадок, которые оснащены так, чтобы </w:t>
            </w:r>
            <w:proofErr w:type="gramStart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обеспечить потребность воспитанников в</w:t>
            </w:r>
            <w:proofErr w:type="gramEnd"/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48C8" w:rsidRPr="00097128" w:rsidRDefault="001D48C8" w:rsidP="001D48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971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</w:tbl>
    <w:p w:rsidR="001D48C8" w:rsidRPr="00097128" w:rsidRDefault="001D48C8" w:rsidP="001D48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D48C8" w:rsidRPr="00097128" w:rsidRDefault="001D48C8" w:rsidP="005B05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показателей указывает на то, что Детский сад имеет достаточную инфраструктуру, которая соответствует требованиям </w:t>
      </w:r>
      <w:r w:rsidR="00D4115E" w:rsidRPr="00D4115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СП 2.4.3648-20</w:t>
      </w:r>
      <w:r w:rsidR="00D4115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 позволяет реализовывать образовательные программы в полном объеме в соответствии с ФГОС </w:t>
      </w:r>
      <w:proofErr w:type="gramStart"/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1D48C8" w:rsidRDefault="001D48C8" w:rsidP="005B05C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7128">
        <w:rPr>
          <w:rFonts w:ascii="Times New Roman" w:eastAsia="Calibri" w:hAnsi="Times New Roman" w:cs="Times New Roman"/>
          <w:sz w:val="24"/>
          <w:szCs w:val="24"/>
          <w:lang w:eastAsia="en-US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5B05C3" w:rsidRDefault="005B05C3" w:rsidP="005B05C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B05C3" w:rsidRDefault="005B05C3" w:rsidP="005B05C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05C3">
        <w:rPr>
          <w:rFonts w:ascii="Times New Roman" w:eastAsia="Calibri" w:hAnsi="Times New Roman" w:cs="Times New Roman"/>
          <w:sz w:val="24"/>
          <w:szCs w:val="24"/>
          <w:lang w:eastAsia="en-US"/>
        </w:rPr>
        <w:t>Распределение объема средств организации по источникам их получения и видам деятельности, тысяча рублей</w:t>
      </w:r>
    </w:p>
    <w:p w:rsidR="00BF174A" w:rsidRDefault="00BF174A" w:rsidP="0065284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52844" w:rsidRPr="00652844" w:rsidRDefault="005B05C3" w:rsidP="0065284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B05C3">
        <w:rPr>
          <w:noProof/>
        </w:rPr>
        <w:lastRenderedPageBreak/>
        <w:drawing>
          <wp:inline distT="0" distB="0" distL="0" distR="0" wp14:anchorId="5962EE9B" wp14:editId="43689F94">
            <wp:extent cx="5940425" cy="2032282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844" w:rsidRDefault="00652844" w:rsidP="001D48C8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B05C3" w:rsidRDefault="005B05C3" w:rsidP="005B05C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05C3">
        <w:rPr>
          <w:rFonts w:ascii="Times New Roman" w:eastAsia="Calibri" w:hAnsi="Times New Roman" w:cs="Times New Roman"/>
          <w:sz w:val="24"/>
          <w:szCs w:val="24"/>
          <w:lang w:eastAsia="en-US"/>
        </w:rPr>
        <w:t>Расходы организации, тысяча рублей</w:t>
      </w:r>
    </w:p>
    <w:p w:rsidR="005B05C3" w:rsidRPr="00097128" w:rsidRDefault="005B05C3" w:rsidP="005B05C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C1882" w:rsidRPr="00097128" w:rsidRDefault="005B05C3" w:rsidP="001D0E53">
      <w:pPr>
        <w:tabs>
          <w:tab w:val="left" w:pos="16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05C3">
        <w:rPr>
          <w:noProof/>
        </w:rPr>
        <w:drawing>
          <wp:inline distT="0" distB="0" distL="0" distR="0" wp14:anchorId="26041D1A" wp14:editId="06DD2AB2">
            <wp:extent cx="5940425" cy="1272177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882" w:rsidRPr="00097128" w:rsidSect="0085699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3ED" w:rsidRDefault="00D053ED" w:rsidP="00A8540A">
      <w:pPr>
        <w:spacing w:after="0" w:line="240" w:lineRule="auto"/>
      </w:pPr>
      <w:r>
        <w:separator/>
      </w:r>
    </w:p>
  </w:endnote>
  <w:endnote w:type="continuationSeparator" w:id="0">
    <w:p w:rsidR="00D053ED" w:rsidRDefault="00D053ED" w:rsidP="00A8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3ED" w:rsidRDefault="00D053ED" w:rsidP="00A8540A">
      <w:pPr>
        <w:spacing w:after="0" w:line="240" w:lineRule="auto"/>
      </w:pPr>
      <w:r>
        <w:separator/>
      </w:r>
    </w:p>
  </w:footnote>
  <w:footnote w:type="continuationSeparator" w:id="0">
    <w:p w:rsidR="00D053ED" w:rsidRDefault="00D053ED" w:rsidP="00A85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CDE0CAA8"/>
    <w:name w:val="WW8Num4"/>
    <w:lvl w:ilvl="0">
      <w:start w:val="1"/>
      <w:numFmt w:val="decimal"/>
      <w:lvlText w:val="%1."/>
      <w:lvlJc w:val="left"/>
      <w:pPr>
        <w:tabs>
          <w:tab w:val="num" w:pos="142"/>
        </w:tabs>
        <w:ind w:left="502" w:hanging="360"/>
      </w:pPr>
      <w:rPr>
        <w:rFonts w:ascii="Symbol" w:hAnsi="Symbol" w:cs="Symbol"/>
        <w:color w:val="000000" w:themeColor="text1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cs="Symbol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1614"/>
        </w:tabs>
        <w:ind w:left="1614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629"/>
        </w:tabs>
        <w:ind w:left="1629" w:hanging="360"/>
      </w:pPr>
    </w:lvl>
    <w:lvl w:ilvl="2">
      <w:start w:val="1"/>
      <w:numFmt w:val="bullet"/>
      <w:lvlText w:val=""/>
      <w:lvlJc w:val="left"/>
      <w:pPr>
        <w:tabs>
          <w:tab w:val="num" w:pos="2349"/>
        </w:tabs>
        <w:ind w:left="234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069"/>
        </w:tabs>
        <w:ind w:left="306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789"/>
        </w:tabs>
        <w:ind w:left="378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509"/>
        </w:tabs>
        <w:ind w:left="450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229"/>
        </w:tabs>
        <w:ind w:left="522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949"/>
        </w:tabs>
        <w:ind w:left="594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669"/>
        </w:tabs>
        <w:ind w:left="6669" w:hanging="360"/>
      </w:pPr>
      <w:rPr>
        <w:rFonts w:ascii="Wingdings" w:hAnsi="Wingdings" w:cs="Wingdings"/>
      </w:rPr>
    </w:lvl>
  </w:abstractNum>
  <w:abstractNum w:abstractNumId="3">
    <w:nsid w:val="0000000A"/>
    <w:multiLevelType w:val="singleLevel"/>
    <w:tmpl w:val="0419000D"/>
    <w:lvl w:ilvl="0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F"/>
    <w:multiLevelType w:val="singleLevel"/>
    <w:tmpl w:val="0000000F"/>
    <w:name w:val="WW8Num15"/>
    <w:lvl w:ilvl="0">
      <w:start w:val="1"/>
      <w:numFmt w:val="bullet"/>
      <w:lvlText w:val=""/>
      <w:lvlJc w:val="left"/>
      <w:pPr>
        <w:tabs>
          <w:tab w:val="num" w:pos="643"/>
        </w:tabs>
        <w:ind w:left="643" w:hanging="360"/>
      </w:pPr>
      <w:rPr>
        <w:rFonts w:ascii="Wingdings" w:hAnsi="Wingdings" w:cs="Symbol"/>
      </w:rPr>
    </w:lvl>
  </w:abstractNum>
  <w:abstractNum w:abstractNumId="6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>
    <w:nsid w:val="00000012"/>
    <w:multiLevelType w:val="single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0">
    <w:nsid w:val="00000016"/>
    <w:multiLevelType w:val="singleLevel"/>
    <w:tmpl w:val="00000016"/>
    <w:lvl w:ilvl="0">
      <w:start w:val="1"/>
      <w:numFmt w:val="decimal"/>
      <w:lvlText w:val="%1."/>
      <w:lvlJc w:val="left"/>
      <w:pPr>
        <w:tabs>
          <w:tab w:val="num" w:pos="901"/>
        </w:tabs>
        <w:ind w:left="901" w:hanging="360"/>
      </w:pPr>
    </w:lvl>
  </w:abstractNum>
  <w:abstractNum w:abstractNumId="11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2">
    <w:nsid w:val="00000018"/>
    <w:multiLevelType w:val="single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3">
    <w:nsid w:val="03FD40E2"/>
    <w:multiLevelType w:val="hybridMultilevel"/>
    <w:tmpl w:val="25E07D36"/>
    <w:lvl w:ilvl="0" w:tplc="7124EE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005A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B8F2720"/>
    <w:multiLevelType w:val="hybridMultilevel"/>
    <w:tmpl w:val="5FA0D2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67700C0"/>
    <w:multiLevelType w:val="hybridMultilevel"/>
    <w:tmpl w:val="E97AA6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79E45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9C54331"/>
    <w:multiLevelType w:val="hybridMultilevel"/>
    <w:tmpl w:val="EC007BA2"/>
    <w:lvl w:ilvl="0" w:tplc="04190003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9">
    <w:nsid w:val="1D8D6FCF"/>
    <w:multiLevelType w:val="hybridMultilevel"/>
    <w:tmpl w:val="65BE9154"/>
    <w:lvl w:ilvl="0" w:tplc="003A26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FE6D55"/>
    <w:multiLevelType w:val="hybridMultilevel"/>
    <w:tmpl w:val="54B8A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EEB3786"/>
    <w:multiLevelType w:val="hybridMultilevel"/>
    <w:tmpl w:val="A9709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2E7EF3"/>
    <w:multiLevelType w:val="hybridMultilevel"/>
    <w:tmpl w:val="6C1E28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84E59"/>
    <w:multiLevelType w:val="hybridMultilevel"/>
    <w:tmpl w:val="F40AAAE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35C03C4A"/>
    <w:multiLevelType w:val="hybridMultilevel"/>
    <w:tmpl w:val="211CA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5244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C60A48"/>
    <w:multiLevelType w:val="hybridMultilevel"/>
    <w:tmpl w:val="5B16DE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DC86D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0F527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6D170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8871ABB"/>
    <w:multiLevelType w:val="hybridMultilevel"/>
    <w:tmpl w:val="A8FC5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ED071B"/>
    <w:multiLevelType w:val="hybridMultilevel"/>
    <w:tmpl w:val="7DCED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6C5504"/>
    <w:multiLevelType w:val="hybridMultilevel"/>
    <w:tmpl w:val="6B147F4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3">
    <w:nsid w:val="53937FDE"/>
    <w:multiLevelType w:val="hybridMultilevel"/>
    <w:tmpl w:val="655E5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583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8572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E7451B"/>
    <w:multiLevelType w:val="hybridMultilevel"/>
    <w:tmpl w:val="C8FC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0F10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1D74D8"/>
    <w:multiLevelType w:val="hybridMultilevel"/>
    <w:tmpl w:val="8CEA8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5F443C"/>
    <w:multiLevelType w:val="hybridMultilevel"/>
    <w:tmpl w:val="35E61A8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"/>
  </w:num>
  <w:num w:numId="3">
    <w:abstractNumId w:val="31"/>
  </w:num>
  <w:num w:numId="4">
    <w:abstractNumId w:val="5"/>
  </w:num>
  <w:num w:numId="5">
    <w:abstractNumId w:val="20"/>
  </w:num>
  <w:num w:numId="6">
    <w:abstractNumId w:val="23"/>
  </w:num>
  <w:num w:numId="7">
    <w:abstractNumId w:val="18"/>
  </w:num>
  <w:num w:numId="8">
    <w:abstractNumId w:val="2"/>
  </w:num>
  <w:num w:numId="9">
    <w:abstractNumId w:val="4"/>
  </w:num>
  <w:num w:numId="10">
    <w:abstractNumId w:val="7"/>
  </w:num>
  <w:num w:numId="11">
    <w:abstractNumId w:val="8"/>
  </w:num>
  <w:num w:numId="12">
    <w:abstractNumId w:val="10"/>
  </w:num>
  <w:num w:numId="13">
    <w:abstractNumId w:val="26"/>
  </w:num>
  <w:num w:numId="14">
    <w:abstractNumId w:val="15"/>
  </w:num>
  <w:num w:numId="15">
    <w:abstractNumId w:val="33"/>
  </w:num>
  <w:num w:numId="16">
    <w:abstractNumId w:val="38"/>
  </w:num>
  <w:num w:numId="17">
    <w:abstractNumId w:val="1"/>
  </w:num>
  <w:num w:numId="18">
    <w:abstractNumId w:val="16"/>
  </w:num>
  <w:num w:numId="19">
    <w:abstractNumId w:val="0"/>
  </w:num>
  <w:num w:numId="20">
    <w:abstractNumId w:val="11"/>
  </w:num>
  <w:num w:numId="21">
    <w:abstractNumId w:val="6"/>
  </w:num>
  <w:num w:numId="22">
    <w:abstractNumId w:val="9"/>
  </w:num>
  <w:num w:numId="23">
    <w:abstractNumId w:val="12"/>
  </w:num>
  <w:num w:numId="24">
    <w:abstractNumId w:val="24"/>
  </w:num>
  <w:num w:numId="25">
    <w:abstractNumId w:val="13"/>
  </w:num>
  <w:num w:numId="26">
    <w:abstractNumId w:val="36"/>
  </w:num>
  <w:num w:numId="27">
    <w:abstractNumId w:val="32"/>
  </w:num>
  <w:num w:numId="28">
    <w:abstractNumId w:val="21"/>
  </w:num>
  <w:num w:numId="29">
    <w:abstractNumId w:val="19"/>
  </w:num>
  <w:num w:numId="30">
    <w:abstractNumId w:val="22"/>
  </w:num>
  <w:num w:numId="31">
    <w:abstractNumId w:val="39"/>
  </w:num>
  <w:num w:numId="32">
    <w:abstractNumId w:val="27"/>
  </w:num>
  <w:num w:numId="33">
    <w:abstractNumId w:val="34"/>
  </w:num>
  <w:num w:numId="34">
    <w:abstractNumId w:val="14"/>
  </w:num>
  <w:num w:numId="35">
    <w:abstractNumId w:val="35"/>
  </w:num>
  <w:num w:numId="36">
    <w:abstractNumId w:val="28"/>
  </w:num>
  <w:num w:numId="37">
    <w:abstractNumId w:val="25"/>
  </w:num>
  <w:num w:numId="38">
    <w:abstractNumId w:val="29"/>
  </w:num>
  <w:num w:numId="39">
    <w:abstractNumId w:val="17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40A"/>
    <w:rsid w:val="0000004F"/>
    <w:rsid w:val="00000426"/>
    <w:rsid w:val="00000CEB"/>
    <w:rsid w:val="00001AF4"/>
    <w:rsid w:val="0000289D"/>
    <w:rsid w:val="000049E0"/>
    <w:rsid w:val="00010283"/>
    <w:rsid w:val="00010518"/>
    <w:rsid w:val="00011B7D"/>
    <w:rsid w:val="00011F56"/>
    <w:rsid w:val="000124F0"/>
    <w:rsid w:val="00012541"/>
    <w:rsid w:val="00012664"/>
    <w:rsid w:val="00012EAF"/>
    <w:rsid w:val="000134F0"/>
    <w:rsid w:val="00014209"/>
    <w:rsid w:val="00014513"/>
    <w:rsid w:val="000153A6"/>
    <w:rsid w:val="00017CA3"/>
    <w:rsid w:val="00023634"/>
    <w:rsid w:val="00023809"/>
    <w:rsid w:val="00023C2D"/>
    <w:rsid w:val="0002432B"/>
    <w:rsid w:val="000249D3"/>
    <w:rsid w:val="00025680"/>
    <w:rsid w:val="00025B00"/>
    <w:rsid w:val="000272BC"/>
    <w:rsid w:val="0003118F"/>
    <w:rsid w:val="00031256"/>
    <w:rsid w:val="0003253D"/>
    <w:rsid w:val="00034FCD"/>
    <w:rsid w:val="0003502F"/>
    <w:rsid w:val="000354EC"/>
    <w:rsid w:val="0003618C"/>
    <w:rsid w:val="000362E9"/>
    <w:rsid w:val="00036483"/>
    <w:rsid w:val="00036B95"/>
    <w:rsid w:val="00036FBB"/>
    <w:rsid w:val="000407F0"/>
    <w:rsid w:val="00041032"/>
    <w:rsid w:val="000432AB"/>
    <w:rsid w:val="000445D8"/>
    <w:rsid w:val="0004511F"/>
    <w:rsid w:val="000454BB"/>
    <w:rsid w:val="00045D61"/>
    <w:rsid w:val="00047BDA"/>
    <w:rsid w:val="00050A5F"/>
    <w:rsid w:val="00050FAB"/>
    <w:rsid w:val="00051040"/>
    <w:rsid w:val="000513D6"/>
    <w:rsid w:val="00053204"/>
    <w:rsid w:val="00055CD0"/>
    <w:rsid w:val="00055E3A"/>
    <w:rsid w:val="00056AA4"/>
    <w:rsid w:val="00056F0C"/>
    <w:rsid w:val="00057FB3"/>
    <w:rsid w:val="00060051"/>
    <w:rsid w:val="0006081C"/>
    <w:rsid w:val="00061205"/>
    <w:rsid w:val="00061408"/>
    <w:rsid w:val="00061A6B"/>
    <w:rsid w:val="00061B35"/>
    <w:rsid w:val="00061EE9"/>
    <w:rsid w:val="00062CD8"/>
    <w:rsid w:val="00063E45"/>
    <w:rsid w:val="00064095"/>
    <w:rsid w:val="00064469"/>
    <w:rsid w:val="00064B50"/>
    <w:rsid w:val="00064D08"/>
    <w:rsid w:val="000650C6"/>
    <w:rsid w:val="00065229"/>
    <w:rsid w:val="00065B51"/>
    <w:rsid w:val="000661D8"/>
    <w:rsid w:val="00066DEA"/>
    <w:rsid w:val="0006742C"/>
    <w:rsid w:val="00067670"/>
    <w:rsid w:val="000678CE"/>
    <w:rsid w:val="000679AE"/>
    <w:rsid w:val="0007178E"/>
    <w:rsid w:val="00071D87"/>
    <w:rsid w:val="00071DD2"/>
    <w:rsid w:val="000737E3"/>
    <w:rsid w:val="00073C59"/>
    <w:rsid w:val="000742BE"/>
    <w:rsid w:val="00076BF3"/>
    <w:rsid w:val="00077FDF"/>
    <w:rsid w:val="000824B8"/>
    <w:rsid w:val="00083E5F"/>
    <w:rsid w:val="00084038"/>
    <w:rsid w:val="00084C63"/>
    <w:rsid w:val="00085389"/>
    <w:rsid w:val="0008559E"/>
    <w:rsid w:val="00085ACB"/>
    <w:rsid w:val="00086C5F"/>
    <w:rsid w:val="0008756A"/>
    <w:rsid w:val="00087B40"/>
    <w:rsid w:val="00090800"/>
    <w:rsid w:val="00090D24"/>
    <w:rsid w:val="00090E0D"/>
    <w:rsid w:val="0009141E"/>
    <w:rsid w:val="000920CC"/>
    <w:rsid w:val="00093DE0"/>
    <w:rsid w:val="00093FD7"/>
    <w:rsid w:val="00095344"/>
    <w:rsid w:val="0009540E"/>
    <w:rsid w:val="0009574D"/>
    <w:rsid w:val="00095A87"/>
    <w:rsid w:val="000962FE"/>
    <w:rsid w:val="00097128"/>
    <w:rsid w:val="00097957"/>
    <w:rsid w:val="000A10EE"/>
    <w:rsid w:val="000A1C32"/>
    <w:rsid w:val="000A1EC8"/>
    <w:rsid w:val="000A21FA"/>
    <w:rsid w:val="000A28B4"/>
    <w:rsid w:val="000A2C44"/>
    <w:rsid w:val="000A3100"/>
    <w:rsid w:val="000A3CE0"/>
    <w:rsid w:val="000A525E"/>
    <w:rsid w:val="000A6673"/>
    <w:rsid w:val="000A723A"/>
    <w:rsid w:val="000A7EBD"/>
    <w:rsid w:val="000B0294"/>
    <w:rsid w:val="000B30B0"/>
    <w:rsid w:val="000B3A81"/>
    <w:rsid w:val="000B3DF1"/>
    <w:rsid w:val="000B3EC5"/>
    <w:rsid w:val="000B50EC"/>
    <w:rsid w:val="000B6109"/>
    <w:rsid w:val="000B71C2"/>
    <w:rsid w:val="000C1F13"/>
    <w:rsid w:val="000C3FBA"/>
    <w:rsid w:val="000C533D"/>
    <w:rsid w:val="000C578B"/>
    <w:rsid w:val="000C6434"/>
    <w:rsid w:val="000C6C68"/>
    <w:rsid w:val="000D0ACF"/>
    <w:rsid w:val="000D0B16"/>
    <w:rsid w:val="000D0FDA"/>
    <w:rsid w:val="000D23ED"/>
    <w:rsid w:val="000D2E02"/>
    <w:rsid w:val="000D3F8C"/>
    <w:rsid w:val="000D4E71"/>
    <w:rsid w:val="000D4F26"/>
    <w:rsid w:val="000D532F"/>
    <w:rsid w:val="000D67DE"/>
    <w:rsid w:val="000D78BE"/>
    <w:rsid w:val="000E00C6"/>
    <w:rsid w:val="000E1374"/>
    <w:rsid w:val="000E160D"/>
    <w:rsid w:val="000E164A"/>
    <w:rsid w:val="000E1A86"/>
    <w:rsid w:val="000E2B07"/>
    <w:rsid w:val="000E2E58"/>
    <w:rsid w:val="000E2F2F"/>
    <w:rsid w:val="000E361C"/>
    <w:rsid w:val="000E38C3"/>
    <w:rsid w:val="000E3E87"/>
    <w:rsid w:val="000E3F46"/>
    <w:rsid w:val="000E40E5"/>
    <w:rsid w:val="000E4B1F"/>
    <w:rsid w:val="000E4B87"/>
    <w:rsid w:val="000E4C1E"/>
    <w:rsid w:val="000E6DFD"/>
    <w:rsid w:val="000E7A11"/>
    <w:rsid w:val="000F0031"/>
    <w:rsid w:val="000F124D"/>
    <w:rsid w:val="000F1E7E"/>
    <w:rsid w:val="000F238D"/>
    <w:rsid w:val="000F2A31"/>
    <w:rsid w:val="000F2D2A"/>
    <w:rsid w:val="000F3E22"/>
    <w:rsid w:val="000F4088"/>
    <w:rsid w:val="000F53C1"/>
    <w:rsid w:val="000F7E11"/>
    <w:rsid w:val="001001E6"/>
    <w:rsid w:val="00100FD8"/>
    <w:rsid w:val="0010106E"/>
    <w:rsid w:val="0010189C"/>
    <w:rsid w:val="00101B87"/>
    <w:rsid w:val="00106DAF"/>
    <w:rsid w:val="00107412"/>
    <w:rsid w:val="0010772B"/>
    <w:rsid w:val="00110F3B"/>
    <w:rsid w:val="00110FA9"/>
    <w:rsid w:val="00111205"/>
    <w:rsid w:val="00112118"/>
    <w:rsid w:val="001142E2"/>
    <w:rsid w:val="001150C8"/>
    <w:rsid w:val="00115A5F"/>
    <w:rsid w:val="00116C41"/>
    <w:rsid w:val="00116D64"/>
    <w:rsid w:val="001177CB"/>
    <w:rsid w:val="00121FC2"/>
    <w:rsid w:val="00124984"/>
    <w:rsid w:val="00125247"/>
    <w:rsid w:val="001255BF"/>
    <w:rsid w:val="00125713"/>
    <w:rsid w:val="001264B5"/>
    <w:rsid w:val="00126A66"/>
    <w:rsid w:val="0012719C"/>
    <w:rsid w:val="00130C65"/>
    <w:rsid w:val="00131B95"/>
    <w:rsid w:val="00132873"/>
    <w:rsid w:val="00133065"/>
    <w:rsid w:val="00134095"/>
    <w:rsid w:val="001357F3"/>
    <w:rsid w:val="00136E90"/>
    <w:rsid w:val="00140695"/>
    <w:rsid w:val="001406F8"/>
    <w:rsid w:val="0014097B"/>
    <w:rsid w:val="00140D10"/>
    <w:rsid w:val="001419A3"/>
    <w:rsid w:val="0014280C"/>
    <w:rsid w:val="00143604"/>
    <w:rsid w:val="001446FC"/>
    <w:rsid w:val="00144C3D"/>
    <w:rsid w:val="00144E97"/>
    <w:rsid w:val="00147DA2"/>
    <w:rsid w:val="00150540"/>
    <w:rsid w:val="00150805"/>
    <w:rsid w:val="00150FCD"/>
    <w:rsid w:val="00151B98"/>
    <w:rsid w:val="001548F8"/>
    <w:rsid w:val="00154BA1"/>
    <w:rsid w:val="0015690F"/>
    <w:rsid w:val="00157BA2"/>
    <w:rsid w:val="00157D7F"/>
    <w:rsid w:val="00160799"/>
    <w:rsid w:val="00160AAE"/>
    <w:rsid w:val="00160B34"/>
    <w:rsid w:val="00160ECC"/>
    <w:rsid w:val="001627A6"/>
    <w:rsid w:val="00162BA2"/>
    <w:rsid w:val="001636DB"/>
    <w:rsid w:val="00163A69"/>
    <w:rsid w:val="00164859"/>
    <w:rsid w:val="00164887"/>
    <w:rsid w:val="001649E5"/>
    <w:rsid w:val="00164A42"/>
    <w:rsid w:val="001665D1"/>
    <w:rsid w:val="00167F83"/>
    <w:rsid w:val="00172856"/>
    <w:rsid w:val="0017443C"/>
    <w:rsid w:val="00174CC5"/>
    <w:rsid w:val="00177A21"/>
    <w:rsid w:val="00177A88"/>
    <w:rsid w:val="00180E60"/>
    <w:rsid w:val="00182130"/>
    <w:rsid w:val="0018214E"/>
    <w:rsid w:val="00182E78"/>
    <w:rsid w:val="001845FE"/>
    <w:rsid w:val="0018481D"/>
    <w:rsid w:val="001856DC"/>
    <w:rsid w:val="00191504"/>
    <w:rsid w:val="00193739"/>
    <w:rsid w:val="00194606"/>
    <w:rsid w:val="0019489F"/>
    <w:rsid w:val="00196C84"/>
    <w:rsid w:val="00196E43"/>
    <w:rsid w:val="001A01A8"/>
    <w:rsid w:val="001A03E9"/>
    <w:rsid w:val="001A0AAC"/>
    <w:rsid w:val="001A1148"/>
    <w:rsid w:val="001A12BE"/>
    <w:rsid w:val="001A1E90"/>
    <w:rsid w:val="001A3FCA"/>
    <w:rsid w:val="001A47F6"/>
    <w:rsid w:val="001A4D02"/>
    <w:rsid w:val="001A4E4E"/>
    <w:rsid w:val="001A4EDE"/>
    <w:rsid w:val="001A5140"/>
    <w:rsid w:val="001A553F"/>
    <w:rsid w:val="001A708E"/>
    <w:rsid w:val="001A7211"/>
    <w:rsid w:val="001A7572"/>
    <w:rsid w:val="001B0162"/>
    <w:rsid w:val="001B0163"/>
    <w:rsid w:val="001B04BA"/>
    <w:rsid w:val="001B061A"/>
    <w:rsid w:val="001B0FEB"/>
    <w:rsid w:val="001B1176"/>
    <w:rsid w:val="001B1502"/>
    <w:rsid w:val="001B1680"/>
    <w:rsid w:val="001B2A23"/>
    <w:rsid w:val="001B356C"/>
    <w:rsid w:val="001B3F3D"/>
    <w:rsid w:val="001B4C32"/>
    <w:rsid w:val="001B50D7"/>
    <w:rsid w:val="001B5CE7"/>
    <w:rsid w:val="001B6415"/>
    <w:rsid w:val="001B6D33"/>
    <w:rsid w:val="001C3301"/>
    <w:rsid w:val="001C3435"/>
    <w:rsid w:val="001C3B19"/>
    <w:rsid w:val="001C52DF"/>
    <w:rsid w:val="001C605C"/>
    <w:rsid w:val="001C60D7"/>
    <w:rsid w:val="001C7F67"/>
    <w:rsid w:val="001D081C"/>
    <w:rsid w:val="001D0A58"/>
    <w:rsid w:val="001D0E53"/>
    <w:rsid w:val="001D132E"/>
    <w:rsid w:val="001D2089"/>
    <w:rsid w:val="001D379A"/>
    <w:rsid w:val="001D40CF"/>
    <w:rsid w:val="001D467B"/>
    <w:rsid w:val="001D4698"/>
    <w:rsid w:val="001D48C8"/>
    <w:rsid w:val="001D4A07"/>
    <w:rsid w:val="001D5517"/>
    <w:rsid w:val="001D5B95"/>
    <w:rsid w:val="001D6114"/>
    <w:rsid w:val="001D6EE8"/>
    <w:rsid w:val="001D7497"/>
    <w:rsid w:val="001D7EDD"/>
    <w:rsid w:val="001E0FAF"/>
    <w:rsid w:val="001E140C"/>
    <w:rsid w:val="001E2A7A"/>
    <w:rsid w:val="001E3BC0"/>
    <w:rsid w:val="001E42AD"/>
    <w:rsid w:val="001E4970"/>
    <w:rsid w:val="001E5346"/>
    <w:rsid w:val="001E5ADE"/>
    <w:rsid w:val="001E601A"/>
    <w:rsid w:val="001E7019"/>
    <w:rsid w:val="001F030B"/>
    <w:rsid w:val="001F110E"/>
    <w:rsid w:val="001F18A6"/>
    <w:rsid w:val="001F1AAA"/>
    <w:rsid w:val="001F1C81"/>
    <w:rsid w:val="001F2C5E"/>
    <w:rsid w:val="001F2D7D"/>
    <w:rsid w:val="001F304C"/>
    <w:rsid w:val="001F3D73"/>
    <w:rsid w:val="001F3E80"/>
    <w:rsid w:val="001F42F8"/>
    <w:rsid w:val="001F44B5"/>
    <w:rsid w:val="001F45E4"/>
    <w:rsid w:val="001F49A0"/>
    <w:rsid w:val="001F5061"/>
    <w:rsid w:val="001F6E3A"/>
    <w:rsid w:val="001F7562"/>
    <w:rsid w:val="001F7BB0"/>
    <w:rsid w:val="002009AC"/>
    <w:rsid w:val="00200AC6"/>
    <w:rsid w:val="002011A1"/>
    <w:rsid w:val="00201BCA"/>
    <w:rsid w:val="002022CF"/>
    <w:rsid w:val="002034D3"/>
    <w:rsid w:val="0020433E"/>
    <w:rsid w:val="002061FF"/>
    <w:rsid w:val="00206ABC"/>
    <w:rsid w:val="002075C8"/>
    <w:rsid w:val="00207940"/>
    <w:rsid w:val="00207CF6"/>
    <w:rsid w:val="00207E99"/>
    <w:rsid w:val="00210BCB"/>
    <w:rsid w:val="00211F6F"/>
    <w:rsid w:val="00212350"/>
    <w:rsid w:val="00212BF3"/>
    <w:rsid w:val="00214702"/>
    <w:rsid w:val="00214BD6"/>
    <w:rsid w:val="00220426"/>
    <w:rsid w:val="00220A3F"/>
    <w:rsid w:val="00221C5E"/>
    <w:rsid w:val="00221E9D"/>
    <w:rsid w:val="00222440"/>
    <w:rsid w:val="00222D5A"/>
    <w:rsid w:val="00223EA8"/>
    <w:rsid w:val="0022451F"/>
    <w:rsid w:val="0022793A"/>
    <w:rsid w:val="0023126C"/>
    <w:rsid w:val="00232993"/>
    <w:rsid w:val="00234391"/>
    <w:rsid w:val="00234BAF"/>
    <w:rsid w:val="00234F92"/>
    <w:rsid w:val="0023765A"/>
    <w:rsid w:val="0023778A"/>
    <w:rsid w:val="0024029B"/>
    <w:rsid w:val="00241419"/>
    <w:rsid w:val="00241896"/>
    <w:rsid w:val="00241E0B"/>
    <w:rsid w:val="00241E30"/>
    <w:rsid w:val="002432F2"/>
    <w:rsid w:val="002444E1"/>
    <w:rsid w:val="00244975"/>
    <w:rsid w:val="00245266"/>
    <w:rsid w:val="002452CC"/>
    <w:rsid w:val="002452FF"/>
    <w:rsid w:val="00246912"/>
    <w:rsid w:val="00246E4E"/>
    <w:rsid w:val="00246F80"/>
    <w:rsid w:val="00250F41"/>
    <w:rsid w:val="002515DA"/>
    <w:rsid w:val="002519DC"/>
    <w:rsid w:val="0025366E"/>
    <w:rsid w:val="0025397B"/>
    <w:rsid w:val="0025521A"/>
    <w:rsid w:val="002600AE"/>
    <w:rsid w:val="00260189"/>
    <w:rsid w:val="002635C4"/>
    <w:rsid w:val="002636FF"/>
    <w:rsid w:val="0026634B"/>
    <w:rsid w:val="0026704F"/>
    <w:rsid w:val="002677DD"/>
    <w:rsid w:val="0027021E"/>
    <w:rsid w:val="0027066F"/>
    <w:rsid w:val="002707BA"/>
    <w:rsid w:val="00271477"/>
    <w:rsid w:val="002724B0"/>
    <w:rsid w:val="00272968"/>
    <w:rsid w:val="00274D1A"/>
    <w:rsid w:val="00276634"/>
    <w:rsid w:val="00276680"/>
    <w:rsid w:val="002772F0"/>
    <w:rsid w:val="00277573"/>
    <w:rsid w:val="00280AAB"/>
    <w:rsid w:val="002814D3"/>
    <w:rsid w:val="00281A54"/>
    <w:rsid w:val="0028200A"/>
    <w:rsid w:val="00282520"/>
    <w:rsid w:val="002828A0"/>
    <w:rsid w:val="00283397"/>
    <w:rsid w:val="00283AA4"/>
    <w:rsid w:val="00283B34"/>
    <w:rsid w:val="00283F47"/>
    <w:rsid w:val="00284063"/>
    <w:rsid w:val="002845B2"/>
    <w:rsid w:val="00285EE1"/>
    <w:rsid w:val="002863A9"/>
    <w:rsid w:val="00290A03"/>
    <w:rsid w:val="00290FB0"/>
    <w:rsid w:val="002912B0"/>
    <w:rsid w:val="00291C21"/>
    <w:rsid w:val="00293BC4"/>
    <w:rsid w:val="00293E74"/>
    <w:rsid w:val="00294020"/>
    <w:rsid w:val="00294654"/>
    <w:rsid w:val="00294DB7"/>
    <w:rsid w:val="00295A01"/>
    <w:rsid w:val="002968E7"/>
    <w:rsid w:val="002A0016"/>
    <w:rsid w:val="002A1353"/>
    <w:rsid w:val="002A26BE"/>
    <w:rsid w:val="002A33D8"/>
    <w:rsid w:val="002A33F6"/>
    <w:rsid w:val="002A3600"/>
    <w:rsid w:val="002A4A1C"/>
    <w:rsid w:val="002A6622"/>
    <w:rsid w:val="002A6723"/>
    <w:rsid w:val="002A6CDC"/>
    <w:rsid w:val="002B250A"/>
    <w:rsid w:val="002B354A"/>
    <w:rsid w:val="002B3BEF"/>
    <w:rsid w:val="002B42B6"/>
    <w:rsid w:val="002B5631"/>
    <w:rsid w:val="002B5875"/>
    <w:rsid w:val="002B720C"/>
    <w:rsid w:val="002B72E7"/>
    <w:rsid w:val="002C034C"/>
    <w:rsid w:val="002C05CF"/>
    <w:rsid w:val="002C0686"/>
    <w:rsid w:val="002C0981"/>
    <w:rsid w:val="002C1882"/>
    <w:rsid w:val="002C31BC"/>
    <w:rsid w:val="002C339F"/>
    <w:rsid w:val="002C6180"/>
    <w:rsid w:val="002D027A"/>
    <w:rsid w:val="002D09D4"/>
    <w:rsid w:val="002D2261"/>
    <w:rsid w:val="002D3C6F"/>
    <w:rsid w:val="002D3E3D"/>
    <w:rsid w:val="002D436E"/>
    <w:rsid w:val="002D56FB"/>
    <w:rsid w:val="002D5979"/>
    <w:rsid w:val="002D5BBC"/>
    <w:rsid w:val="002D665B"/>
    <w:rsid w:val="002D74A5"/>
    <w:rsid w:val="002E16F8"/>
    <w:rsid w:val="002E1F2E"/>
    <w:rsid w:val="002E2434"/>
    <w:rsid w:val="002E25E8"/>
    <w:rsid w:val="002E342F"/>
    <w:rsid w:val="002E3A81"/>
    <w:rsid w:val="002E4A9A"/>
    <w:rsid w:val="002E76E8"/>
    <w:rsid w:val="002E7D93"/>
    <w:rsid w:val="002F1308"/>
    <w:rsid w:val="002F15DB"/>
    <w:rsid w:val="002F1C2A"/>
    <w:rsid w:val="002F2015"/>
    <w:rsid w:val="002F312A"/>
    <w:rsid w:val="002F4F9C"/>
    <w:rsid w:val="002F5E7C"/>
    <w:rsid w:val="002F765A"/>
    <w:rsid w:val="003007AE"/>
    <w:rsid w:val="003007FB"/>
    <w:rsid w:val="00301F11"/>
    <w:rsid w:val="00302D2C"/>
    <w:rsid w:val="0030363C"/>
    <w:rsid w:val="0030471E"/>
    <w:rsid w:val="00304FD3"/>
    <w:rsid w:val="00305E90"/>
    <w:rsid w:val="00306B91"/>
    <w:rsid w:val="003073DE"/>
    <w:rsid w:val="003074CE"/>
    <w:rsid w:val="00307682"/>
    <w:rsid w:val="00307E45"/>
    <w:rsid w:val="00310024"/>
    <w:rsid w:val="0031394A"/>
    <w:rsid w:val="00313B83"/>
    <w:rsid w:val="00314D6A"/>
    <w:rsid w:val="00314E5F"/>
    <w:rsid w:val="00315318"/>
    <w:rsid w:val="00315F4F"/>
    <w:rsid w:val="0031629F"/>
    <w:rsid w:val="00320DDE"/>
    <w:rsid w:val="00321273"/>
    <w:rsid w:val="0032181C"/>
    <w:rsid w:val="003225F9"/>
    <w:rsid w:val="00322F5B"/>
    <w:rsid w:val="003237AA"/>
    <w:rsid w:val="00323DFC"/>
    <w:rsid w:val="0032563C"/>
    <w:rsid w:val="00325FA7"/>
    <w:rsid w:val="00327A1A"/>
    <w:rsid w:val="00327E9F"/>
    <w:rsid w:val="00327FC3"/>
    <w:rsid w:val="00327FD2"/>
    <w:rsid w:val="0033104E"/>
    <w:rsid w:val="00333033"/>
    <w:rsid w:val="003333C9"/>
    <w:rsid w:val="00333649"/>
    <w:rsid w:val="0033375A"/>
    <w:rsid w:val="003340EE"/>
    <w:rsid w:val="00334AD0"/>
    <w:rsid w:val="00335574"/>
    <w:rsid w:val="003357F6"/>
    <w:rsid w:val="00335B5D"/>
    <w:rsid w:val="00335F8B"/>
    <w:rsid w:val="00341551"/>
    <w:rsid w:val="00341777"/>
    <w:rsid w:val="00342CBD"/>
    <w:rsid w:val="003434ED"/>
    <w:rsid w:val="00343716"/>
    <w:rsid w:val="0034374C"/>
    <w:rsid w:val="0034384F"/>
    <w:rsid w:val="003447D5"/>
    <w:rsid w:val="00344B90"/>
    <w:rsid w:val="003462E9"/>
    <w:rsid w:val="00347240"/>
    <w:rsid w:val="00347AA3"/>
    <w:rsid w:val="003515F5"/>
    <w:rsid w:val="00351830"/>
    <w:rsid w:val="003520BB"/>
    <w:rsid w:val="00352948"/>
    <w:rsid w:val="0035369D"/>
    <w:rsid w:val="00353A2B"/>
    <w:rsid w:val="003559B9"/>
    <w:rsid w:val="00355C46"/>
    <w:rsid w:val="00360372"/>
    <w:rsid w:val="00360D94"/>
    <w:rsid w:val="00361151"/>
    <w:rsid w:val="00361C7F"/>
    <w:rsid w:val="00362252"/>
    <w:rsid w:val="003631DA"/>
    <w:rsid w:val="00363F9D"/>
    <w:rsid w:val="003640DF"/>
    <w:rsid w:val="003644EC"/>
    <w:rsid w:val="00364AED"/>
    <w:rsid w:val="00366297"/>
    <w:rsid w:val="00366DB5"/>
    <w:rsid w:val="003705B7"/>
    <w:rsid w:val="00371947"/>
    <w:rsid w:val="00373569"/>
    <w:rsid w:val="00374693"/>
    <w:rsid w:val="003748D0"/>
    <w:rsid w:val="00374933"/>
    <w:rsid w:val="00374FD0"/>
    <w:rsid w:val="00376D3E"/>
    <w:rsid w:val="00377A74"/>
    <w:rsid w:val="00380012"/>
    <w:rsid w:val="003822BB"/>
    <w:rsid w:val="00383154"/>
    <w:rsid w:val="00383874"/>
    <w:rsid w:val="00383984"/>
    <w:rsid w:val="00384AD3"/>
    <w:rsid w:val="00385153"/>
    <w:rsid w:val="0038566D"/>
    <w:rsid w:val="00386B88"/>
    <w:rsid w:val="0038703C"/>
    <w:rsid w:val="00387175"/>
    <w:rsid w:val="003904B3"/>
    <w:rsid w:val="003907C3"/>
    <w:rsid w:val="003907E4"/>
    <w:rsid w:val="003915AF"/>
    <w:rsid w:val="0039190E"/>
    <w:rsid w:val="00396046"/>
    <w:rsid w:val="003963DA"/>
    <w:rsid w:val="0039686A"/>
    <w:rsid w:val="00396D30"/>
    <w:rsid w:val="003977EA"/>
    <w:rsid w:val="003A050C"/>
    <w:rsid w:val="003A0AA7"/>
    <w:rsid w:val="003A14C9"/>
    <w:rsid w:val="003A1600"/>
    <w:rsid w:val="003A2E71"/>
    <w:rsid w:val="003A4517"/>
    <w:rsid w:val="003A5365"/>
    <w:rsid w:val="003A58CB"/>
    <w:rsid w:val="003A6D05"/>
    <w:rsid w:val="003A6E12"/>
    <w:rsid w:val="003A778C"/>
    <w:rsid w:val="003B2CFA"/>
    <w:rsid w:val="003B2F82"/>
    <w:rsid w:val="003B33F1"/>
    <w:rsid w:val="003B405D"/>
    <w:rsid w:val="003B4E53"/>
    <w:rsid w:val="003B5109"/>
    <w:rsid w:val="003B58F8"/>
    <w:rsid w:val="003B5D14"/>
    <w:rsid w:val="003B6600"/>
    <w:rsid w:val="003B6911"/>
    <w:rsid w:val="003C0680"/>
    <w:rsid w:val="003C1745"/>
    <w:rsid w:val="003C1B34"/>
    <w:rsid w:val="003C3232"/>
    <w:rsid w:val="003C4472"/>
    <w:rsid w:val="003C46FC"/>
    <w:rsid w:val="003C4C16"/>
    <w:rsid w:val="003C5502"/>
    <w:rsid w:val="003C65A3"/>
    <w:rsid w:val="003C74A1"/>
    <w:rsid w:val="003C74EE"/>
    <w:rsid w:val="003D358E"/>
    <w:rsid w:val="003D410F"/>
    <w:rsid w:val="003D42CD"/>
    <w:rsid w:val="003D5B79"/>
    <w:rsid w:val="003D7DAD"/>
    <w:rsid w:val="003E0609"/>
    <w:rsid w:val="003E0AF0"/>
    <w:rsid w:val="003E1A1C"/>
    <w:rsid w:val="003E1E8C"/>
    <w:rsid w:val="003E2B9C"/>
    <w:rsid w:val="003E2E2C"/>
    <w:rsid w:val="003E328D"/>
    <w:rsid w:val="003E464C"/>
    <w:rsid w:val="003E482C"/>
    <w:rsid w:val="003E4B06"/>
    <w:rsid w:val="003E54BF"/>
    <w:rsid w:val="003E615C"/>
    <w:rsid w:val="003F046A"/>
    <w:rsid w:val="003F1168"/>
    <w:rsid w:val="003F2A51"/>
    <w:rsid w:val="003F3624"/>
    <w:rsid w:val="003F3B6C"/>
    <w:rsid w:val="003F4276"/>
    <w:rsid w:val="003F4853"/>
    <w:rsid w:val="003F640F"/>
    <w:rsid w:val="003F669A"/>
    <w:rsid w:val="003F6C2F"/>
    <w:rsid w:val="004009B9"/>
    <w:rsid w:val="00400D9B"/>
    <w:rsid w:val="0040188A"/>
    <w:rsid w:val="00401EF7"/>
    <w:rsid w:val="004025FE"/>
    <w:rsid w:val="004028BD"/>
    <w:rsid w:val="00402F97"/>
    <w:rsid w:val="0040391A"/>
    <w:rsid w:val="00403B46"/>
    <w:rsid w:val="00405508"/>
    <w:rsid w:val="00405D4B"/>
    <w:rsid w:val="0041015E"/>
    <w:rsid w:val="004102F1"/>
    <w:rsid w:val="004103F3"/>
    <w:rsid w:val="004105D5"/>
    <w:rsid w:val="00412269"/>
    <w:rsid w:val="004132CD"/>
    <w:rsid w:val="004139AD"/>
    <w:rsid w:val="00415156"/>
    <w:rsid w:val="00420A6F"/>
    <w:rsid w:val="00421283"/>
    <w:rsid w:val="00421E82"/>
    <w:rsid w:val="0042376F"/>
    <w:rsid w:val="00424EC0"/>
    <w:rsid w:val="00426EDA"/>
    <w:rsid w:val="004271BE"/>
    <w:rsid w:val="00430449"/>
    <w:rsid w:val="00431F3B"/>
    <w:rsid w:val="00434EC7"/>
    <w:rsid w:val="00435629"/>
    <w:rsid w:val="004357F8"/>
    <w:rsid w:val="004368CC"/>
    <w:rsid w:val="004417F8"/>
    <w:rsid w:val="00441B50"/>
    <w:rsid w:val="004424C3"/>
    <w:rsid w:val="0044424A"/>
    <w:rsid w:val="00444DCF"/>
    <w:rsid w:val="00445126"/>
    <w:rsid w:val="0044604D"/>
    <w:rsid w:val="00447F9D"/>
    <w:rsid w:val="00450847"/>
    <w:rsid w:val="004512A0"/>
    <w:rsid w:val="004520A9"/>
    <w:rsid w:val="0045305C"/>
    <w:rsid w:val="004533EF"/>
    <w:rsid w:val="00453A4A"/>
    <w:rsid w:val="00453A6F"/>
    <w:rsid w:val="00454139"/>
    <w:rsid w:val="00454CD1"/>
    <w:rsid w:val="004553D8"/>
    <w:rsid w:val="00455BE5"/>
    <w:rsid w:val="00457199"/>
    <w:rsid w:val="00457501"/>
    <w:rsid w:val="0046030B"/>
    <w:rsid w:val="00460DBB"/>
    <w:rsid w:val="00460E6C"/>
    <w:rsid w:val="0046132F"/>
    <w:rsid w:val="00462900"/>
    <w:rsid w:val="00462EEE"/>
    <w:rsid w:val="00463FBE"/>
    <w:rsid w:val="00464C7B"/>
    <w:rsid w:val="00465AB0"/>
    <w:rsid w:val="00465C73"/>
    <w:rsid w:val="00465E1E"/>
    <w:rsid w:val="00465E86"/>
    <w:rsid w:val="00466674"/>
    <w:rsid w:val="00467A42"/>
    <w:rsid w:val="004702EA"/>
    <w:rsid w:val="004716A5"/>
    <w:rsid w:val="00473573"/>
    <w:rsid w:val="00473633"/>
    <w:rsid w:val="00473734"/>
    <w:rsid w:val="00474A88"/>
    <w:rsid w:val="00474EDA"/>
    <w:rsid w:val="0047519A"/>
    <w:rsid w:val="00477441"/>
    <w:rsid w:val="004812FD"/>
    <w:rsid w:val="00481725"/>
    <w:rsid w:val="00482A2F"/>
    <w:rsid w:val="00483017"/>
    <w:rsid w:val="0048532F"/>
    <w:rsid w:val="00485674"/>
    <w:rsid w:val="00485744"/>
    <w:rsid w:val="004867B1"/>
    <w:rsid w:val="00487F99"/>
    <w:rsid w:val="00490023"/>
    <w:rsid w:val="00490403"/>
    <w:rsid w:val="00490B89"/>
    <w:rsid w:val="00491452"/>
    <w:rsid w:val="00491EB6"/>
    <w:rsid w:val="00493AB5"/>
    <w:rsid w:val="00493F52"/>
    <w:rsid w:val="00494C53"/>
    <w:rsid w:val="00494F36"/>
    <w:rsid w:val="0049585E"/>
    <w:rsid w:val="0049741C"/>
    <w:rsid w:val="004A0585"/>
    <w:rsid w:val="004A0C8C"/>
    <w:rsid w:val="004A0CC0"/>
    <w:rsid w:val="004A0FB0"/>
    <w:rsid w:val="004A16B4"/>
    <w:rsid w:val="004A1979"/>
    <w:rsid w:val="004A1D12"/>
    <w:rsid w:val="004A1D1E"/>
    <w:rsid w:val="004A2328"/>
    <w:rsid w:val="004A2366"/>
    <w:rsid w:val="004A2739"/>
    <w:rsid w:val="004A2912"/>
    <w:rsid w:val="004A3782"/>
    <w:rsid w:val="004A4732"/>
    <w:rsid w:val="004A48ED"/>
    <w:rsid w:val="004A57C0"/>
    <w:rsid w:val="004A61B0"/>
    <w:rsid w:val="004A635F"/>
    <w:rsid w:val="004A7F7C"/>
    <w:rsid w:val="004B0EE1"/>
    <w:rsid w:val="004B14B8"/>
    <w:rsid w:val="004B4D26"/>
    <w:rsid w:val="004B4E19"/>
    <w:rsid w:val="004B5D8B"/>
    <w:rsid w:val="004B5E08"/>
    <w:rsid w:val="004B600D"/>
    <w:rsid w:val="004C3285"/>
    <w:rsid w:val="004C4E13"/>
    <w:rsid w:val="004C7C4E"/>
    <w:rsid w:val="004D04B2"/>
    <w:rsid w:val="004D0698"/>
    <w:rsid w:val="004D0862"/>
    <w:rsid w:val="004D087F"/>
    <w:rsid w:val="004D273D"/>
    <w:rsid w:val="004D2FDE"/>
    <w:rsid w:val="004D4829"/>
    <w:rsid w:val="004D6416"/>
    <w:rsid w:val="004D7EBD"/>
    <w:rsid w:val="004E068D"/>
    <w:rsid w:val="004E0847"/>
    <w:rsid w:val="004E25F9"/>
    <w:rsid w:val="004E27BC"/>
    <w:rsid w:val="004E2F22"/>
    <w:rsid w:val="004E33C9"/>
    <w:rsid w:val="004E3588"/>
    <w:rsid w:val="004E3AD7"/>
    <w:rsid w:val="004E4ECF"/>
    <w:rsid w:val="004E57FA"/>
    <w:rsid w:val="004E5AD5"/>
    <w:rsid w:val="004E7557"/>
    <w:rsid w:val="004E7831"/>
    <w:rsid w:val="004E788B"/>
    <w:rsid w:val="004F0363"/>
    <w:rsid w:val="004F114C"/>
    <w:rsid w:val="004F1691"/>
    <w:rsid w:val="004F16F8"/>
    <w:rsid w:val="004F1B9D"/>
    <w:rsid w:val="004F296E"/>
    <w:rsid w:val="004F3890"/>
    <w:rsid w:val="004F399C"/>
    <w:rsid w:val="004F3BF9"/>
    <w:rsid w:val="004F59C4"/>
    <w:rsid w:val="004F6CC2"/>
    <w:rsid w:val="004F7BD9"/>
    <w:rsid w:val="0050059B"/>
    <w:rsid w:val="00500684"/>
    <w:rsid w:val="0050196B"/>
    <w:rsid w:val="0050257B"/>
    <w:rsid w:val="005056EE"/>
    <w:rsid w:val="00506082"/>
    <w:rsid w:val="00507A98"/>
    <w:rsid w:val="00507C53"/>
    <w:rsid w:val="0051214B"/>
    <w:rsid w:val="005124B6"/>
    <w:rsid w:val="005142C5"/>
    <w:rsid w:val="00514A66"/>
    <w:rsid w:val="0051514B"/>
    <w:rsid w:val="00515184"/>
    <w:rsid w:val="005155C6"/>
    <w:rsid w:val="0051639B"/>
    <w:rsid w:val="005167AB"/>
    <w:rsid w:val="00517131"/>
    <w:rsid w:val="005218D0"/>
    <w:rsid w:val="005233AC"/>
    <w:rsid w:val="005242B8"/>
    <w:rsid w:val="005248AC"/>
    <w:rsid w:val="005255C4"/>
    <w:rsid w:val="00525786"/>
    <w:rsid w:val="005261C3"/>
    <w:rsid w:val="00526B1D"/>
    <w:rsid w:val="00527C8F"/>
    <w:rsid w:val="00530A2D"/>
    <w:rsid w:val="00533D7D"/>
    <w:rsid w:val="00534B49"/>
    <w:rsid w:val="005352AD"/>
    <w:rsid w:val="005358A4"/>
    <w:rsid w:val="00535A3F"/>
    <w:rsid w:val="005369EE"/>
    <w:rsid w:val="0054061E"/>
    <w:rsid w:val="0054270C"/>
    <w:rsid w:val="005430C2"/>
    <w:rsid w:val="005439F3"/>
    <w:rsid w:val="00544CB3"/>
    <w:rsid w:val="00544CD7"/>
    <w:rsid w:val="00546BFD"/>
    <w:rsid w:val="005507E4"/>
    <w:rsid w:val="00551128"/>
    <w:rsid w:val="00551CF6"/>
    <w:rsid w:val="00552069"/>
    <w:rsid w:val="00553267"/>
    <w:rsid w:val="00553AE5"/>
    <w:rsid w:val="005540B2"/>
    <w:rsid w:val="00554574"/>
    <w:rsid w:val="00556125"/>
    <w:rsid w:val="00556A90"/>
    <w:rsid w:val="00561253"/>
    <w:rsid w:val="00561C93"/>
    <w:rsid w:val="00561CC6"/>
    <w:rsid w:val="00562193"/>
    <w:rsid w:val="005634F8"/>
    <w:rsid w:val="005638FA"/>
    <w:rsid w:val="00563EE5"/>
    <w:rsid w:val="0056524A"/>
    <w:rsid w:val="00566C00"/>
    <w:rsid w:val="00566E16"/>
    <w:rsid w:val="0057120C"/>
    <w:rsid w:val="0057213B"/>
    <w:rsid w:val="00572250"/>
    <w:rsid w:val="0057257D"/>
    <w:rsid w:val="00573E68"/>
    <w:rsid w:val="00574225"/>
    <w:rsid w:val="00576A6D"/>
    <w:rsid w:val="00576F55"/>
    <w:rsid w:val="005776ED"/>
    <w:rsid w:val="00580B39"/>
    <w:rsid w:val="00580BED"/>
    <w:rsid w:val="0058155E"/>
    <w:rsid w:val="0058342B"/>
    <w:rsid w:val="00583619"/>
    <w:rsid w:val="00583711"/>
    <w:rsid w:val="005838B0"/>
    <w:rsid w:val="00584445"/>
    <w:rsid w:val="00584615"/>
    <w:rsid w:val="005852A4"/>
    <w:rsid w:val="00585B1B"/>
    <w:rsid w:val="0058686F"/>
    <w:rsid w:val="005873BC"/>
    <w:rsid w:val="00590CF0"/>
    <w:rsid w:val="00592C53"/>
    <w:rsid w:val="00592F33"/>
    <w:rsid w:val="00593D52"/>
    <w:rsid w:val="005949BF"/>
    <w:rsid w:val="00594C6C"/>
    <w:rsid w:val="00595093"/>
    <w:rsid w:val="005953F2"/>
    <w:rsid w:val="00595F3B"/>
    <w:rsid w:val="0059602B"/>
    <w:rsid w:val="00597C6E"/>
    <w:rsid w:val="005A315D"/>
    <w:rsid w:val="005A3372"/>
    <w:rsid w:val="005A3892"/>
    <w:rsid w:val="005A49AA"/>
    <w:rsid w:val="005A4DC5"/>
    <w:rsid w:val="005A4E4E"/>
    <w:rsid w:val="005A5FDD"/>
    <w:rsid w:val="005A72DF"/>
    <w:rsid w:val="005A7EC5"/>
    <w:rsid w:val="005B05C3"/>
    <w:rsid w:val="005B1D71"/>
    <w:rsid w:val="005B25F6"/>
    <w:rsid w:val="005B264F"/>
    <w:rsid w:val="005B2A52"/>
    <w:rsid w:val="005B3FA1"/>
    <w:rsid w:val="005B427E"/>
    <w:rsid w:val="005B4C67"/>
    <w:rsid w:val="005B5EDF"/>
    <w:rsid w:val="005B6587"/>
    <w:rsid w:val="005B6B77"/>
    <w:rsid w:val="005C008A"/>
    <w:rsid w:val="005C03EA"/>
    <w:rsid w:val="005C1EAA"/>
    <w:rsid w:val="005C3081"/>
    <w:rsid w:val="005C30AB"/>
    <w:rsid w:val="005C351C"/>
    <w:rsid w:val="005C3A3E"/>
    <w:rsid w:val="005C6289"/>
    <w:rsid w:val="005C758C"/>
    <w:rsid w:val="005C7649"/>
    <w:rsid w:val="005C7E40"/>
    <w:rsid w:val="005D20EB"/>
    <w:rsid w:val="005D220A"/>
    <w:rsid w:val="005D23D0"/>
    <w:rsid w:val="005D2583"/>
    <w:rsid w:val="005D2D96"/>
    <w:rsid w:val="005D3778"/>
    <w:rsid w:val="005D5ABA"/>
    <w:rsid w:val="005D6E42"/>
    <w:rsid w:val="005D6EA4"/>
    <w:rsid w:val="005E05D8"/>
    <w:rsid w:val="005E1895"/>
    <w:rsid w:val="005E1F64"/>
    <w:rsid w:val="005E23EC"/>
    <w:rsid w:val="005E2E71"/>
    <w:rsid w:val="005E320F"/>
    <w:rsid w:val="005E3C11"/>
    <w:rsid w:val="005E3EC1"/>
    <w:rsid w:val="005E4A73"/>
    <w:rsid w:val="005E4B8D"/>
    <w:rsid w:val="005E4D3F"/>
    <w:rsid w:val="005E5120"/>
    <w:rsid w:val="005E5EB6"/>
    <w:rsid w:val="005E70BF"/>
    <w:rsid w:val="005F22BD"/>
    <w:rsid w:val="005F45A7"/>
    <w:rsid w:val="005F491C"/>
    <w:rsid w:val="005F549A"/>
    <w:rsid w:val="005F5A47"/>
    <w:rsid w:val="005F65C4"/>
    <w:rsid w:val="0060019F"/>
    <w:rsid w:val="00601795"/>
    <w:rsid w:val="00601F17"/>
    <w:rsid w:val="006030D4"/>
    <w:rsid w:val="00603F26"/>
    <w:rsid w:val="00604738"/>
    <w:rsid w:val="006050B8"/>
    <w:rsid w:val="00606152"/>
    <w:rsid w:val="006063E7"/>
    <w:rsid w:val="00606A8E"/>
    <w:rsid w:val="0060745E"/>
    <w:rsid w:val="0061092D"/>
    <w:rsid w:val="00610C05"/>
    <w:rsid w:val="00611134"/>
    <w:rsid w:val="00612151"/>
    <w:rsid w:val="006128F2"/>
    <w:rsid w:val="006132F4"/>
    <w:rsid w:val="00613885"/>
    <w:rsid w:val="00613F13"/>
    <w:rsid w:val="00614581"/>
    <w:rsid w:val="00617A65"/>
    <w:rsid w:val="00617FBD"/>
    <w:rsid w:val="006206F9"/>
    <w:rsid w:val="0062086C"/>
    <w:rsid w:val="006212A4"/>
    <w:rsid w:val="00621482"/>
    <w:rsid w:val="0062169D"/>
    <w:rsid w:val="00622348"/>
    <w:rsid w:val="0062247F"/>
    <w:rsid w:val="006235CF"/>
    <w:rsid w:val="006263D1"/>
    <w:rsid w:val="00626A39"/>
    <w:rsid w:val="00627E1B"/>
    <w:rsid w:val="00631388"/>
    <w:rsid w:val="00631492"/>
    <w:rsid w:val="00631EA3"/>
    <w:rsid w:val="0063231E"/>
    <w:rsid w:val="006328BF"/>
    <w:rsid w:val="00632C9D"/>
    <w:rsid w:val="00633627"/>
    <w:rsid w:val="006342C1"/>
    <w:rsid w:val="00634BCF"/>
    <w:rsid w:val="006354EB"/>
    <w:rsid w:val="00636516"/>
    <w:rsid w:val="00640303"/>
    <w:rsid w:val="00641C7E"/>
    <w:rsid w:val="0064208D"/>
    <w:rsid w:val="006420AC"/>
    <w:rsid w:val="006437CE"/>
    <w:rsid w:val="00645F02"/>
    <w:rsid w:val="00646DEA"/>
    <w:rsid w:val="00646F3D"/>
    <w:rsid w:val="00650609"/>
    <w:rsid w:val="00651257"/>
    <w:rsid w:val="0065181A"/>
    <w:rsid w:val="00651897"/>
    <w:rsid w:val="00651BDE"/>
    <w:rsid w:val="00651C1E"/>
    <w:rsid w:val="00652844"/>
    <w:rsid w:val="00654050"/>
    <w:rsid w:val="00654860"/>
    <w:rsid w:val="0065526E"/>
    <w:rsid w:val="00657197"/>
    <w:rsid w:val="00660039"/>
    <w:rsid w:val="00660A68"/>
    <w:rsid w:val="006613DB"/>
    <w:rsid w:val="0066172A"/>
    <w:rsid w:val="00662ABA"/>
    <w:rsid w:val="00662E01"/>
    <w:rsid w:val="00663F61"/>
    <w:rsid w:val="00663FF1"/>
    <w:rsid w:val="00664610"/>
    <w:rsid w:val="006658B2"/>
    <w:rsid w:val="00665C60"/>
    <w:rsid w:val="00665D43"/>
    <w:rsid w:val="00667D0C"/>
    <w:rsid w:val="006707B9"/>
    <w:rsid w:val="00671C85"/>
    <w:rsid w:val="006722C4"/>
    <w:rsid w:val="00672561"/>
    <w:rsid w:val="00675183"/>
    <w:rsid w:val="00676420"/>
    <w:rsid w:val="006809BA"/>
    <w:rsid w:val="00680F32"/>
    <w:rsid w:val="00681B3F"/>
    <w:rsid w:val="00682A70"/>
    <w:rsid w:val="00683458"/>
    <w:rsid w:val="00683648"/>
    <w:rsid w:val="00684422"/>
    <w:rsid w:val="00684625"/>
    <w:rsid w:val="0068539B"/>
    <w:rsid w:val="0068585D"/>
    <w:rsid w:val="006859D2"/>
    <w:rsid w:val="00686524"/>
    <w:rsid w:val="00687409"/>
    <w:rsid w:val="00687E6C"/>
    <w:rsid w:val="00690531"/>
    <w:rsid w:val="006917B5"/>
    <w:rsid w:val="00691E10"/>
    <w:rsid w:val="0069258F"/>
    <w:rsid w:val="006938F8"/>
    <w:rsid w:val="0069544D"/>
    <w:rsid w:val="006957D5"/>
    <w:rsid w:val="00695A8F"/>
    <w:rsid w:val="00696905"/>
    <w:rsid w:val="0069734D"/>
    <w:rsid w:val="006A12A7"/>
    <w:rsid w:val="006A25DD"/>
    <w:rsid w:val="006A3561"/>
    <w:rsid w:val="006A5C0C"/>
    <w:rsid w:val="006A5C81"/>
    <w:rsid w:val="006A7A23"/>
    <w:rsid w:val="006A7A4C"/>
    <w:rsid w:val="006B0D8F"/>
    <w:rsid w:val="006B11DA"/>
    <w:rsid w:val="006B184E"/>
    <w:rsid w:val="006B18EE"/>
    <w:rsid w:val="006B2A6E"/>
    <w:rsid w:val="006B2DAB"/>
    <w:rsid w:val="006B3469"/>
    <w:rsid w:val="006B3AB0"/>
    <w:rsid w:val="006B3F6F"/>
    <w:rsid w:val="006B4E28"/>
    <w:rsid w:val="006B4E5F"/>
    <w:rsid w:val="006B61B9"/>
    <w:rsid w:val="006C08D1"/>
    <w:rsid w:val="006C3A3B"/>
    <w:rsid w:val="006C5657"/>
    <w:rsid w:val="006C5F35"/>
    <w:rsid w:val="006C6C5F"/>
    <w:rsid w:val="006C7CFF"/>
    <w:rsid w:val="006D1EE9"/>
    <w:rsid w:val="006D402D"/>
    <w:rsid w:val="006D49B8"/>
    <w:rsid w:val="006D54A0"/>
    <w:rsid w:val="006D5CE0"/>
    <w:rsid w:val="006D6966"/>
    <w:rsid w:val="006E02FD"/>
    <w:rsid w:val="006E0370"/>
    <w:rsid w:val="006E0C66"/>
    <w:rsid w:val="006E1042"/>
    <w:rsid w:val="006E17DB"/>
    <w:rsid w:val="006E21EC"/>
    <w:rsid w:val="006E2872"/>
    <w:rsid w:val="006E2FBE"/>
    <w:rsid w:val="006E3F94"/>
    <w:rsid w:val="006E49B0"/>
    <w:rsid w:val="006E75EB"/>
    <w:rsid w:val="006F0C99"/>
    <w:rsid w:val="006F16D7"/>
    <w:rsid w:val="006F194E"/>
    <w:rsid w:val="006F2075"/>
    <w:rsid w:val="006F2507"/>
    <w:rsid w:val="006F25B1"/>
    <w:rsid w:val="006F284C"/>
    <w:rsid w:val="006F28AF"/>
    <w:rsid w:val="006F37E1"/>
    <w:rsid w:val="006F46A4"/>
    <w:rsid w:val="006F60E3"/>
    <w:rsid w:val="006F71C5"/>
    <w:rsid w:val="006F7DA4"/>
    <w:rsid w:val="0070152C"/>
    <w:rsid w:val="007026FC"/>
    <w:rsid w:val="00703012"/>
    <w:rsid w:val="0070364B"/>
    <w:rsid w:val="00703F2A"/>
    <w:rsid w:val="00703FB5"/>
    <w:rsid w:val="00705247"/>
    <w:rsid w:val="007057F6"/>
    <w:rsid w:val="00707281"/>
    <w:rsid w:val="00707360"/>
    <w:rsid w:val="00707432"/>
    <w:rsid w:val="007076FC"/>
    <w:rsid w:val="00710800"/>
    <w:rsid w:val="007110D4"/>
    <w:rsid w:val="00711721"/>
    <w:rsid w:val="007122A5"/>
    <w:rsid w:val="0071259B"/>
    <w:rsid w:val="00712D8B"/>
    <w:rsid w:val="007136AE"/>
    <w:rsid w:val="00714CD6"/>
    <w:rsid w:val="00715439"/>
    <w:rsid w:val="007156F4"/>
    <w:rsid w:val="00717671"/>
    <w:rsid w:val="007205D0"/>
    <w:rsid w:val="00720D4C"/>
    <w:rsid w:val="00721625"/>
    <w:rsid w:val="007226D5"/>
    <w:rsid w:val="00722C5C"/>
    <w:rsid w:val="0072307F"/>
    <w:rsid w:val="007231D1"/>
    <w:rsid w:val="00724D49"/>
    <w:rsid w:val="00725650"/>
    <w:rsid w:val="0072637F"/>
    <w:rsid w:val="00730990"/>
    <w:rsid w:val="00731D43"/>
    <w:rsid w:val="007329E5"/>
    <w:rsid w:val="00734ADA"/>
    <w:rsid w:val="00736775"/>
    <w:rsid w:val="0073714C"/>
    <w:rsid w:val="007379C9"/>
    <w:rsid w:val="00737D1D"/>
    <w:rsid w:val="00737D3B"/>
    <w:rsid w:val="00740A97"/>
    <w:rsid w:val="00740FBD"/>
    <w:rsid w:val="00741C5C"/>
    <w:rsid w:val="00742342"/>
    <w:rsid w:val="007423D3"/>
    <w:rsid w:val="00742D62"/>
    <w:rsid w:val="00744D37"/>
    <w:rsid w:val="00744D9B"/>
    <w:rsid w:val="0074762F"/>
    <w:rsid w:val="00752561"/>
    <w:rsid w:val="0075294E"/>
    <w:rsid w:val="00753F04"/>
    <w:rsid w:val="0075462D"/>
    <w:rsid w:val="00754ADE"/>
    <w:rsid w:val="00755DF4"/>
    <w:rsid w:val="00755F13"/>
    <w:rsid w:val="00756A85"/>
    <w:rsid w:val="00757890"/>
    <w:rsid w:val="00757B4E"/>
    <w:rsid w:val="00757B82"/>
    <w:rsid w:val="00757FFE"/>
    <w:rsid w:val="00760371"/>
    <w:rsid w:val="0076145A"/>
    <w:rsid w:val="00761717"/>
    <w:rsid w:val="007618E5"/>
    <w:rsid w:val="00762508"/>
    <w:rsid w:val="00763DB1"/>
    <w:rsid w:val="00763E35"/>
    <w:rsid w:val="007640D2"/>
    <w:rsid w:val="007657CE"/>
    <w:rsid w:val="0076667C"/>
    <w:rsid w:val="0076681B"/>
    <w:rsid w:val="00767208"/>
    <w:rsid w:val="007679F3"/>
    <w:rsid w:val="00767DD1"/>
    <w:rsid w:val="007701EF"/>
    <w:rsid w:val="007706D3"/>
    <w:rsid w:val="007747BD"/>
    <w:rsid w:val="007753AE"/>
    <w:rsid w:val="0077553D"/>
    <w:rsid w:val="007759E1"/>
    <w:rsid w:val="00776197"/>
    <w:rsid w:val="00776E1C"/>
    <w:rsid w:val="0077765C"/>
    <w:rsid w:val="00781728"/>
    <w:rsid w:val="00781A6F"/>
    <w:rsid w:val="00781C23"/>
    <w:rsid w:val="00781D3A"/>
    <w:rsid w:val="007825E7"/>
    <w:rsid w:val="007839AD"/>
    <w:rsid w:val="007841AF"/>
    <w:rsid w:val="00784796"/>
    <w:rsid w:val="007855FF"/>
    <w:rsid w:val="00785F28"/>
    <w:rsid w:val="0078693E"/>
    <w:rsid w:val="00787176"/>
    <w:rsid w:val="007874B8"/>
    <w:rsid w:val="00787AA2"/>
    <w:rsid w:val="007901ED"/>
    <w:rsid w:val="007904A4"/>
    <w:rsid w:val="007904B8"/>
    <w:rsid w:val="007906A7"/>
    <w:rsid w:val="00790754"/>
    <w:rsid w:val="00790D91"/>
    <w:rsid w:val="007920CB"/>
    <w:rsid w:val="00792833"/>
    <w:rsid w:val="0079452F"/>
    <w:rsid w:val="00794BE9"/>
    <w:rsid w:val="00794EE6"/>
    <w:rsid w:val="00795233"/>
    <w:rsid w:val="007963E3"/>
    <w:rsid w:val="00796D96"/>
    <w:rsid w:val="007979BB"/>
    <w:rsid w:val="00797AE5"/>
    <w:rsid w:val="00797D93"/>
    <w:rsid w:val="007A0412"/>
    <w:rsid w:val="007A08D0"/>
    <w:rsid w:val="007A0FA9"/>
    <w:rsid w:val="007A142C"/>
    <w:rsid w:val="007A1A6B"/>
    <w:rsid w:val="007A2A56"/>
    <w:rsid w:val="007A3053"/>
    <w:rsid w:val="007A4D8A"/>
    <w:rsid w:val="007A4E2F"/>
    <w:rsid w:val="007A60A8"/>
    <w:rsid w:val="007A6967"/>
    <w:rsid w:val="007A6BC2"/>
    <w:rsid w:val="007B1397"/>
    <w:rsid w:val="007B1800"/>
    <w:rsid w:val="007B254D"/>
    <w:rsid w:val="007B3496"/>
    <w:rsid w:val="007B3959"/>
    <w:rsid w:val="007B3D1A"/>
    <w:rsid w:val="007B4142"/>
    <w:rsid w:val="007B5596"/>
    <w:rsid w:val="007B5D78"/>
    <w:rsid w:val="007B64E1"/>
    <w:rsid w:val="007B65DA"/>
    <w:rsid w:val="007C1B7D"/>
    <w:rsid w:val="007C2A92"/>
    <w:rsid w:val="007C2C38"/>
    <w:rsid w:val="007C31D5"/>
    <w:rsid w:val="007C37BB"/>
    <w:rsid w:val="007C39AD"/>
    <w:rsid w:val="007C3E96"/>
    <w:rsid w:val="007C42BA"/>
    <w:rsid w:val="007C498D"/>
    <w:rsid w:val="007C5EDE"/>
    <w:rsid w:val="007D0E86"/>
    <w:rsid w:val="007D13D6"/>
    <w:rsid w:val="007D2B56"/>
    <w:rsid w:val="007D5477"/>
    <w:rsid w:val="007D55BA"/>
    <w:rsid w:val="007D5A99"/>
    <w:rsid w:val="007E066E"/>
    <w:rsid w:val="007E0CAC"/>
    <w:rsid w:val="007E1879"/>
    <w:rsid w:val="007E1AD8"/>
    <w:rsid w:val="007E1FD0"/>
    <w:rsid w:val="007E2432"/>
    <w:rsid w:val="007E27DE"/>
    <w:rsid w:val="007E36AC"/>
    <w:rsid w:val="007E460A"/>
    <w:rsid w:val="007E479F"/>
    <w:rsid w:val="007E48E7"/>
    <w:rsid w:val="007E5B9B"/>
    <w:rsid w:val="007E6523"/>
    <w:rsid w:val="007E6709"/>
    <w:rsid w:val="007E7444"/>
    <w:rsid w:val="007F040F"/>
    <w:rsid w:val="007F073F"/>
    <w:rsid w:val="007F24AF"/>
    <w:rsid w:val="007F3168"/>
    <w:rsid w:val="007F4204"/>
    <w:rsid w:val="007F488B"/>
    <w:rsid w:val="007F5588"/>
    <w:rsid w:val="007F73E0"/>
    <w:rsid w:val="008027DF"/>
    <w:rsid w:val="00802B66"/>
    <w:rsid w:val="00802B75"/>
    <w:rsid w:val="00802CE8"/>
    <w:rsid w:val="008033B2"/>
    <w:rsid w:val="00803A36"/>
    <w:rsid w:val="00803F88"/>
    <w:rsid w:val="008040F9"/>
    <w:rsid w:val="00804488"/>
    <w:rsid w:val="008045F0"/>
    <w:rsid w:val="00804737"/>
    <w:rsid w:val="00805692"/>
    <w:rsid w:val="00806A46"/>
    <w:rsid w:val="00806FAD"/>
    <w:rsid w:val="00807744"/>
    <w:rsid w:val="008123B2"/>
    <w:rsid w:val="008126FB"/>
    <w:rsid w:val="00812E10"/>
    <w:rsid w:val="00813218"/>
    <w:rsid w:val="00813B00"/>
    <w:rsid w:val="008148F1"/>
    <w:rsid w:val="00815513"/>
    <w:rsid w:val="00815D68"/>
    <w:rsid w:val="00815E35"/>
    <w:rsid w:val="00815E62"/>
    <w:rsid w:val="008170F6"/>
    <w:rsid w:val="00821528"/>
    <w:rsid w:val="00821D93"/>
    <w:rsid w:val="00823B15"/>
    <w:rsid w:val="0082431B"/>
    <w:rsid w:val="00824825"/>
    <w:rsid w:val="008260CE"/>
    <w:rsid w:val="008267D3"/>
    <w:rsid w:val="00826E9C"/>
    <w:rsid w:val="008273C5"/>
    <w:rsid w:val="008302B5"/>
    <w:rsid w:val="00830C97"/>
    <w:rsid w:val="0083154F"/>
    <w:rsid w:val="00831702"/>
    <w:rsid w:val="00832BAD"/>
    <w:rsid w:val="00834405"/>
    <w:rsid w:val="00834FD1"/>
    <w:rsid w:val="00836DD7"/>
    <w:rsid w:val="00836E73"/>
    <w:rsid w:val="008403A6"/>
    <w:rsid w:val="00842C4C"/>
    <w:rsid w:val="0084460D"/>
    <w:rsid w:val="008446C9"/>
    <w:rsid w:val="00845E06"/>
    <w:rsid w:val="0084618B"/>
    <w:rsid w:val="00846E7B"/>
    <w:rsid w:val="0084771E"/>
    <w:rsid w:val="008478A6"/>
    <w:rsid w:val="00847918"/>
    <w:rsid w:val="00850250"/>
    <w:rsid w:val="0085076D"/>
    <w:rsid w:val="008508D7"/>
    <w:rsid w:val="00850DF3"/>
    <w:rsid w:val="0085108F"/>
    <w:rsid w:val="008513F6"/>
    <w:rsid w:val="00852FFE"/>
    <w:rsid w:val="0085425C"/>
    <w:rsid w:val="008556D0"/>
    <w:rsid w:val="00855D10"/>
    <w:rsid w:val="00856377"/>
    <w:rsid w:val="00856994"/>
    <w:rsid w:val="00856C08"/>
    <w:rsid w:val="00857A02"/>
    <w:rsid w:val="00862148"/>
    <w:rsid w:val="008626AE"/>
    <w:rsid w:val="00863CBA"/>
    <w:rsid w:val="00865859"/>
    <w:rsid w:val="0086597C"/>
    <w:rsid w:val="00865A3E"/>
    <w:rsid w:val="0086626E"/>
    <w:rsid w:val="00866ADE"/>
    <w:rsid w:val="00866FF6"/>
    <w:rsid w:val="00870595"/>
    <w:rsid w:val="00871010"/>
    <w:rsid w:val="0087201E"/>
    <w:rsid w:val="0087330F"/>
    <w:rsid w:val="00873E12"/>
    <w:rsid w:val="0087678D"/>
    <w:rsid w:val="00877DFF"/>
    <w:rsid w:val="0088120B"/>
    <w:rsid w:val="00882234"/>
    <w:rsid w:val="008827A1"/>
    <w:rsid w:val="008835A5"/>
    <w:rsid w:val="00883642"/>
    <w:rsid w:val="00884773"/>
    <w:rsid w:val="0088545D"/>
    <w:rsid w:val="008860B4"/>
    <w:rsid w:val="00886203"/>
    <w:rsid w:val="00887530"/>
    <w:rsid w:val="00887B8A"/>
    <w:rsid w:val="00892C43"/>
    <w:rsid w:val="00892F34"/>
    <w:rsid w:val="0089328F"/>
    <w:rsid w:val="00893321"/>
    <w:rsid w:val="00893B56"/>
    <w:rsid w:val="00893D3B"/>
    <w:rsid w:val="00893DD2"/>
    <w:rsid w:val="00894BD7"/>
    <w:rsid w:val="00894D79"/>
    <w:rsid w:val="00895371"/>
    <w:rsid w:val="008957D1"/>
    <w:rsid w:val="008958C0"/>
    <w:rsid w:val="00895B87"/>
    <w:rsid w:val="008964DD"/>
    <w:rsid w:val="00897082"/>
    <w:rsid w:val="0089758D"/>
    <w:rsid w:val="008A0099"/>
    <w:rsid w:val="008A2B7D"/>
    <w:rsid w:val="008A354A"/>
    <w:rsid w:val="008A3B20"/>
    <w:rsid w:val="008A4300"/>
    <w:rsid w:val="008A4EED"/>
    <w:rsid w:val="008A50DB"/>
    <w:rsid w:val="008A5F6F"/>
    <w:rsid w:val="008A7F7C"/>
    <w:rsid w:val="008B04C8"/>
    <w:rsid w:val="008B089F"/>
    <w:rsid w:val="008B0988"/>
    <w:rsid w:val="008B0F1F"/>
    <w:rsid w:val="008B3767"/>
    <w:rsid w:val="008B3959"/>
    <w:rsid w:val="008B4022"/>
    <w:rsid w:val="008B4897"/>
    <w:rsid w:val="008B49BA"/>
    <w:rsid w:val="008B55DC"/>
    <w:rsid w:val="008B5E0A"/>
    <w:rsid w:val="008B6207"/>
    <w:rsid w:val="008B63C7"/>
    <w:rsid w:val="008B76BB"/>
    <w:rsid w:val="008C02D0"/>
    <w:rsid w:val="008C0BF0"/>
    <w:rsid w:val="008C0EDB"/>
    <w:rsid w:val="008C1D7B"/>
    <w:rsid w:val="008C2F0C"/>
    <w:rsid w:val="008C334F"/>
    <w:rsid w:val="008C3D6A"/>
    <w:rsid w:val="008C6216"/>
    <w:rsid w:val="008C6407"/>
    <w:rsid w:val="008C78B1"/>
    <w:rsid w:val="008D024B"/>
    <w:rsid w:val="008D05D9"/>
    <w:rsid w:val="008D1FA3"/>
    <w:rsid w:val="008D24FB"/>
    <w:rsid w:val="008D29ED"/>
    <w:rsid w:val="008D38FE"/>
    <w:rsid w:val="008D3C46"/>
    <w:rsid w:val="008D48C4"/>
    <w:rsid w:val="008D4ED4"/>
    <w:rsid w:val="008D70EA"/>
    <w:rsid w:val="008D721A"/>
    <w:rsid w:val="008D73B4"/>
    <w:rsid w:val="008D740B"/>
    <w:rsid w:val="008E0B3A"/>
    <w:rsid w:val="008E1FED"/>
    <w:rsid w:val="008E2E37"/>
    <w:rsid w:val="008E4121"/>
    <w:rsid w:val="008E4D8C"/>
    <w:rsid w:val="008E56BA"/>
    <w:rsid w:val="008E5EDC"/>
    <w:rsid w:val="008E5FFE"/>
    <w:rsid w:val="008E65A5"/>
    <w:rsid w:val="008E6A9A"/>
    <w:rsid w:val="008E7288"/>
    <w:rsid w:val="008E7EE7"/>
    <w:rsid w:val="008F22FE"/>
    <w:rsid w:val="008F3C54"/>
    <w:rsid w:val="008F3DA7"/>
    <w:rsid w:val="008F4708"/>
    <w:rsid w:val="008F5589"/>
    <w:rsid w:val="008F78F4"/>
    <w:rsid w:val="008F7CAF"/>
    <w:rsid w:val="008F7FC1"/>
    <w:rsid w:val="009001BF"/>
    <w:rsid w:val="00900306"/>
    <w:rsid w:val="009007B2"/>
    <w:rsid w:val="00901290"/>
    <w:rsid w:val="009014E2"/>
    <w:rsid w:val="00901807"/>
    <w:rsid w:val="00903FA1"/>
    <w:rsid w:val="00904AA3"/>
    <w:rsid w:val="00904B76"/>
    <w:rsid w:val="0090762D"/>
    <w:rsid w:val="00907B0B"/>
    <w:rsid w:val="00907B2F"/>
    <w:rsid w:val="00910071"/>
    <w:rsid w:val="00910B90"/>
    <w:rsid w:val="009137B3"/>
    <w:rsid w:val="00913B32"/>
    <w:rsid w:val="00914430"/>
    <w:rsid w:val="009151D9"/>
    <w:rsid w:val="00915BCD"/>
    <w:rsid w:val="00915FC6"/>
    <w:rsid w:val="00916319"/>
    <w:rsid w:val="00917060"/>
    <w:rsid w:val="009205A1"/>
    <w:rsid w:val="00921D3A"/>
    <w:rsid w:val="00921D86"/>
    <w:rsid w:val="00923049"/>
    <w:rsid w:val="0092333C"/>
    <w:rsid w:val="009237C2"/>
    <w:rsid w:val="00923D8A"/>
    <w:rsid w:val="00924026"/>
    <w:rsid w:val="009242DD"/>
    <w:rsid w:val="00924699"/>
    <w:rsid w:val="00924903"/>
    <w:rsid w:val="00930B19"/>
    <w:rsid w:val="00930E3E"/>
    <w:rsid w:val="009312D0"/>
    <w:rsid w:val="00931C6A"/>
    <w:rsid w:val="00931D4F"/>
    <w:rsid w:val="00932441"/>
    <w:rsid w:val="009338FB"/>
    <w:rsid w:val="00934C68"/>
    <w:rsid w:val="009368D6"/>
    <w:rsid w:val="009375EF"/>
    <w:rsid w:val="009409F6"/>
    <w:rsid w:val="009426ED"/>
    <w:rsid w:val="00942DA1"/>
    <w:rsid w:val="009437EA"/>
    <w:rsid w:val="00944397"/>
    <w:rsid w:val="00944B98"/>
    <w:rsid w:val="00944EBB"/>
    <w:rsid w:val="009505C3"/>
    <w:rsid w:val="00950A11"/>
    <w:rsid w:val="009511B4"/>
    <w:rsid w:val="00951537"/>
    <w:rsid w:val="00951916"/>
    <w:rsid w:val="00951A12"/>
    <w:rsid w:val="009524A2"/>
    <w:rsid w:val="00952617"/>
    <w:rsid w:val="00952857"/>
    <w:rsid w:val="00953D9A"/>
    <w:rsid w:val="009540EF"/>
    <w:rsid w:val="00954501"/>
    <w:rsid w:val="009551C7"/>
    <w:rsid w:val="009553B9"/>
    <w:rsid w:val="00955924"/>
    <w:rsid w:val="00955BA3"/>
    <w:rsid w:val="00955ECE"/>
    <w:rsid w:val="00956B78"/>
    <w:rsid w:val="00956B8F"/>
    <w:rsid w:val="009600CA"/>
    <w:rsid w:val="0096037A"/>
    <w:rsid w:val="00960CAF"/>
    <w:rsid w:val="00961626"/>
    <w:rsid w:val="009624DB"/>
    <w:rsid w:val="00962687"/>
    <w:rsid w:val="009639E4"/>
    <w:rsid w:val="00964804"/>
    <w:rsid w:val="0096481F"/>
    <w:rsid w:val="00965742"/>
    <w:rsid w:val="0096637C"/>
    <w:rsid w:val="009667DE"/>
    <w:rsid w:val="00966C63"/>
    <w:rsid w:val="00966E27"/>
    <w:rsid w:val="00967E9A"/>
    <w:rsid w:val="00971BB2"/>
    <w:rsid w:val="009725DC"/>
    <w:rsid w:val="00972EF5"/>
    <w:rsid w:val="009732DC"/>
    <w:rsid w:val="0097341E"/>
    <w:rsid w:val="0097375E"/>
    <w:rsid w:val="00973771"/>
    <w:rsid w:val="00973E06"/>
    <w:rsid w:val="009743AC"/>
    <w:rsid w:val="00974D98"/>
    <w:rsid w:val="0097672A"/>
    <w:rsid w:val="009777F4"/>
    <w:rsid w:val="009800E4"/>
    <w:rsid w:val="00981086"/>
    <w:rsid w:val="00981248"/>
    <w:rsid w:val="00981391"/>
    <w:rsid w:val="0098195A"/>
    <w:rsid w:val="00981FF7"/>
    <w:rsid w:val="009842EC"/>
    <w:rsid w:val="00984A2D"/>
    <w:rsid w:val="00984FB6"/>
    <w:rsid w:val="009850A4"/>
    <w:rsid w:val="00985426"/>
    <w:rsid w:val="00986373"/>
    <w:rsid w:val="00986FA0"/>
    <w:rsid w:val="00987C8F"/>
    <w:rsid w:val="00987F06"/>
    <w:rsid w:val="00991B7C"/>
    <w:rsid w:val="00994539"/>
    <w:rsid w:val="00994CF0"/>
    <w:rsid w:val="009955F9"/>
    <w:rsid w:val="00995C6C"/>
    <w:rsid w:val="0099677C"/>
    <w:rsid w:val="00997343"/>
    <w:rsid w:val="009A1C93"/>
    <w:rsid w:val="009A3D81"/>
    <w:rsid w:val="009A47FD"/>
    <w:rsid w:val="009A5374"/>
    <w:rsid w:val="009A5954"/>
    <w:rsid w:val="009A6C2F"/>
    <w:rsid w:val="009A767F"/>
    <w:rsid w:val="009B30AF"/>
    <w:rsid w:val="009B47FF"/>
    <w:rsid w:val="009B5060"/>
    <w:rsid w:val="009B5708"/>
    <w:rsid w:val="009B6C76"/>
    <w:rsid w:val="009B79DD"/>
    <w:rsid w:val="009C2142"/>
    <w:rsid w:val="009C5EF7"/>
    <w:rsid w:val="009C6FE2"/>
    <w:rsid w:val="009C71DC"/>
    <w:rsid w:val="009C74C7"/>
    <w:rsid w:val="009C7CB0"/>
    <w:rsid w:val="009C7DCB"/>
    <w:rsid w:val="009D0500"/>
    <w:rsid w:val="009D1333"/>
    <w:rsid w:val="009D1476"/>
    <w:rsid w:val="009D2769"/>
    <w:rsid w:val="009D2FEE"/>
    <w:rsid w:val="009D4E8A"/>
    <w:rsid w:val="009D58D3"/>
    <w:rsid w:val="009E07A6"/>
    <w:rsid w:val="009E0853"/>
    <w:rsid w:val="009E0A11"/>
    <w:rsid w:val="009E0C04"/>
    <w:rsid w:val="009E1159"/>
    <w:rsid w:val="009E1519"/>
    <w:rsid w:val="009E1802"/>
    <w:rsid w:val="009E267B"/>
    <w:rsid w:val="009E39D8"/>
    <w:rsid w:val="009E4BF9"/>
    <w:rsid w:val="009E548A"/>
    <w:rsid w:val="009E580B"/>
    <w:rsid w:val="009E65A4"/>
    <w:rsid w:val="009E774C"/>
    <w:rsid w:val="009E79A3"/>
    <w:rsid w:val="009F105D"/>
    <w:rsid w:val="009F2892"/>
    <w:rsid w:val="009F2DB3"/>
    <w:rsid w:val="009F2DE7"/>
    <w:rsid w:val="009F4231"/>
    <w:rsid w:val="009F4727"/>
    <w:rsid w:val="009F5905"/>
    <w:rsid w:val="009F5DBF"/>
    <w:rsid w:val="009F739B"/>
    <w:rsid w:val="009F7431"/>
    <w:rsid w:val="00A006A3"/>
    <w:rsid w:val="00A01FA9"/>
    <w:rsid w:val="00A022CA"/>
    <w:rsid w:val="00A02B60"/>
    <w:rsid w:val="00A03CDB"/>
    <w:rsid w:val="00A0418B"/>
    <w:rsid w:val="00A051BF"/>
    <w:rsid w:val="00A05F3D"/>
    <w:rsid w:val="00A0684E"/>
    <w:rsid w:val="00A06FB5"/>
    <w:rsid w:val="00A0743E"/>
    <w:rsid w:val="00A0760B"/>
    <w:rsid w:val="00A07D32"/>
    <w:rsid w:val="00A101CA"/>
    <w:rsid w:val="00A11C91"/>
    <w:rsid w:val="00A12205"/>
    <w:rsid w:val="00A12A43"/>
    <w:rsid w:val="00A14643"/>
    <w:rsid w:val="00A1692F"/>
    <w:rsid w:val="00A1694E"/>
    <w:rsid w:val="00A1742C"/>
    <w:rsid w:val="00A21395"/>
    <w:rsid w:val="00A21D6B"/>
    <w:rsid w:val="00A223E3"/>
    <w:rsid w:val="00A235C5"/>
    <w:rsid w:val="00A23DC8"/>
    <w:rsid w:val="00A24447"/>
    <w:rsid w:val="00A248A8"/>
    <w:rsid w:val="00A24BDB"/>
    <w:rsid w:val="00A25EE7"/>
    <w:rsid w:val="00A25F8E"/>
    <w:rsid w:val="00A260F2"/>
    <w:rsid w:val="00A27AE9"/>
    <w:rsid w:val="00A32316"/>
    <w:rsid w:val="00A32FF4"/>
    <w:rsid w:val="00A3373D"/>
    <w:rsid w:val="00A33F69"/>
    <w:rsid w:val="00A343C0"/>
    <w:rsid w:val="00A35F4A"/>
    <w:rsid w:val="00A373CC"/>
    <w:rsid w:val="00A37A8C"/>
    <w:rsid w:val="00A4099B"/>
    <w:rsid w:val="00A414BF"/>
    <w:rsid w:val="00A42054"/>
    <w:rsid w:val="00A42BC8"/>
    <w:rsid w:val="00A441B7"/>
    <w:rsid w:val="00A4592E"/>
    <w:rsid w:val="00A46771"/>
    <w:rsid w:val="00A47653"/>
    <w:rsid w:val="00A47D74"/>
    <w:rsid w:val="00A50790"/>
    <w:rsid w:val="00A509D5"/>
    <w:rsid w:val="00A52084"/>
    <w:rsid w:val="00A533CB"/>
    <w:rsid w:val="00A554ED"/>
    <w:rsid w:val="00A55F4B"/>
    <w:rsid w:val="00A56336"/>
    <w:rsid w:val="00A56401"/>
    <w:rsid w:val="00A569C0"/>
    <w:rsid w:val="00A56A60"/>
    <w:rsid w:val="00A56BE8"/>
    <w:rsid w:val="00A57B61"/>
    <w:rsid w:val="00A60EEA"/>
    <w:rsid w:val="00A60F0F"/>
    <w:rsid w:val="00A621E3"/>
    <w:rsid w:val="00A634D8"/>
    <w:rsid w:val="00A64008"/>
    <w:rsid w:val="00A663DB"/>
    <w:rsid w:val="00A67686"/>
    <w:rsid w:val="00A67711"/>
    <w:rsid w:val="00A6792A"/>
    <w:rsid w:val="00A704C8"/>
    <w:rsid w:val="00A724D7"/>
    <w:rsid w:val="00A7314B"/>
    <w:rsid w:val="00A731C7"/>
    <w:rsid w:val="00A73949"/>
    <w:rsid w:val="00A73962"/>
    <w:rsid w:val="00A75DB6"/>
    <w:rsid w:val="00A76737"/>
    <w:rsid w:val="00A76D9B"/>
    <w:rsid w:val="00A7701A"/>
    <w:rsid w:val="00A80087"/>
    <w:rsid w:val="00A80ACB"/>
    <w:rsid w:val="00A8142D"/>
    <w:rsid w:val="00A815E4"/>
    <w:rsid w:val="00A844E8"/>
    <w:rsid w:val="00A84614"/>
    <w:rsid w:val="00A84710"/>
    <w:rsid w:val="00A8540A"/>
    <w:rsid w:val="00A872EE"/>
    <w:rsid w:val="00A87CCD"/>
    <w:rsid w:val="00A87F6A"/>
    <w:rsid w:val="00A9190B"/>
    <w:rsid w:val="00A92CF9"/>
    <w:rsid w:val="00A9435D"/>
    <w:rsid w:val="00A94645"/>
    <w:rsid w:val="00A94E96"/>
    <w:rsid w:val="00A95DCB"/>
    <w:rsid w:val="00A95E7B"/>
    <w:rsid w:val="00A9648C"/>
    <w:rsid w:val="00A975BE"/>
    <w:rsid w:val="00AA0801"/>
    <w:rsid w:val="00AA0CEA"/>
    <w:rsid w:val="00AA18B8"/>
    <w:rsid w:val="00AA2524"/>
    <w:rsid w:val="00AA336E"/>
    <w:rsid w:val="00AA47C9"/>
    <w:rsid w:val="00AA482C"/>
    <w:rsid w:val="00AA5E2D"/>
    <w:rsid w:val="00AA6150"/>
    <w:rsid w:val="00AA6564"/>
    <w:rsid w:val="00AA774E"/>
    <w:rsid w:val="00AB0258"/>
    <w:rsid w:val="00AB0286"/>
    <w:rsid w:val="00AB2003"/>
    <w:rsid w:val="00AB2141"/>
    <w:rsid w:val="00AB3B03"/>
    <w:rsid w:val="00AB42E8"/>
    <w:rsid w:val="00AB4990"/>
    <w:rsid w:val="00AB4EC3"/>
    <w:rsid w:val="00AB648B"/>
    <w:rsid w:val="00AB6519"/>
    <w:rsid w:val="00AC0583"/>
    <w:rsid w:val="00AC1E23"/>
    <w:rsid w:val="00AC47B5"/>
    <w:rsid w:val="00AC48E0"/>
    <w:rsid w:val="00AC4BA5"/>
    <w:rsid w:val="00AC4CB3"/>
    <w:rsid w:val="00AC5D26"/>
    <w:rsid w:val="00AC698F"/>
    <w:rsid w:val="00AC6FA8"/>
    <w:rsid w:val="00AC74E0"/>
    <w:rsid w:val="00AC75AF"/>
    <w:rsid w:val="00AC7A77"/>
    <w:rsid w:val="00AC7D80"/>
    <w:rsid w:val="00AD0F5D"/>
    <w:rsid w:val="00AD191C"/>
    <w:rsid w:val="00AD19EF"/>
    <w:rsid w:val="00AD1B80"/>
    <w:rsid w:val="00AD1C48"/>
    <w:rsid w:val="00AD434B"/>
    <w:rsid w:val="00AD5805"/>
    <w:rsid w:val="00AD58C0"/>
    <w:rsid w:val="00AD5F80"/>
    <w:rsid w:val="00AD62D2"/>
    <w:rsid w:val="00AD6BF2"/>
    <w:rsid w:val="00AD73BD"/>
    <w:rsid w:val="00AE00CB"/>
    <w:rsid w:val="00AE049B"/>
    <w:rsid w:val="00AE08AB"/>
    <w:rsid w:val="00AE17F7"/>
    <w:rsid w:val="00AE1E3F"/>
    <w:rsid w:val="00AE2A0D"/>
    <w:rsid w:val="00AE454C"/>
    <w:rsid w:val="00AE5D12"/>
    <w:rsid w:val="00AE5DF7"/>
    <w:rsid w:val="00AE600D"/>
    <w:rsid w:val="00AE6594"/>
    <w:rsid w:val="00AE694C"/>
    <w:rsid w:val="00AE768F"/>
    <w:rsid w:val="00AE79F2"/>
    <w:rsid w:val="00AF0AAC"/>
    <w:rsid w:val="00AF1051"/>
    <w:rsid w:val="00AF1089"/>
    <w:rsid w:val="00AF112A"/>
    <w:rsid w:val="00AF11A4"/>
    <w:rsid w:val="00AF1D04"/>
    <w:rsid w:val="00AF286C"/>
    <w:rsid w:val="00AF58D9"/>
    <w:rsid w:val="00AF5FBA"/>
    <w:rsid w:val="00AF609E"/>
    <w:rsid w:val="00AF63EC"/>
    <w:rsid w:val="00AF684B"/>
    <w:rsid w:val="00AF7B71"/>
    <w:rsid w:val="00B001BF"/>
    <w:rsid w:val="00B02124"/>
    <w:rsid w:val="00B025D8"/>
    <w:rsid w:val="00B02982"/>
    <w:rsid w:val="00B02FBA"/>
    <w:rsid w:val="00B0443C"/>
    <w:rsid w:val="00B06C78"/>
    <w:rsid w:val="00B076D3"/>
    <w:rsid w:val="00B10050"/>
    <w:rsid w:val="00B1016F"/>
    <w:rsid w:val="00B1041B"/>
    <w:rsid w:val="00B13C18"/>
    <w:rsid w:val="00B147C9"/>
    <w:rsid w:val="00B1496F"/>
    <w:rsid w:val="00B14D21"/>
    <w:rsid w:val="00B15082"/>
    <w:rsid w:val="00B152E6"/>
    <w:rsid w:val="00B154D3"/>
    <w:rsid w:val="00B15510"/>
    <w:rsid w:val="00B15526"/>
    <w:rsid w:val="00B168AB"/>
    <w:rsid w:val="00B1720D"/>
    <w:rsid w:val="00B17CC3"/>
    <w:rsid w:val="00B20714"/>
    <w:rsid w:val="00B20916"/>
    <w:rsid w:val="00B211EA"/>
    <w:rsid w:val="00B2277C"/>
    <w:rsid w:val="00B22874"/>
    <w:rsid w:val="00B22A05"/>
    <w:rsid w:val="00B22CAF"/>
    <w:rsid w:val="00B23314"/>
    <w:rsid w:val="00B2446A"/>
    <w:rsid w:val="00B24481"/>
    <w:rsid w:val="00B24906"/>
    <w:rsid w:val="00B24A8D"/>
    <w:rsid w:val="00B2640B"/>
    <w:rsid w:val="00B26611"/>
    <w:rsid w:val="00B26984"/>
    <w:rsid w:val="00B3030D"/>
    <w:rsid w:val="00B304CF"/>
    <w:rsid w:val="00B30C47"/>
    <w:rsid w:val="00B31451"/>
    <w:rsid w:val="00B3278B"/>
    <w:rsid w:val="00B32B30"/>
    <w:rsid w:val="00B33981"/>
    <w:rsid w:val="00B33D93"/>
    <w:rsid w:val="00B33F35"/>
    <w:rsid w:val="00B35D26"/>
    <w:rsid w:val="00B3766A"/>
    <w:rsid w:val="00B37722"/>
    <w:rsid w:val="00B403D3"/>
    <w:rsid w:val="00B40E4B"/>
    <w:rsid w:val="00B42079"/>
    <w:rsid w:val="00B42489"/>
    <w:rsid w:val="00B430D4"/>
    <w:rsid w:val="00B443E3"/>
    <w:rsid w:val="00B443FA"/>
    <w:rsid w:val="00B45664"/>
    <w:rsid w:val="00B46A34"/>
    <w:rsid w:val="00B46C22"/>
    <w:rsid w:val="00B476F7"/>
    <w:rsid w:val="00B513EF"/>
    <w:rsid w:val="00B51940"/>
    <w:rsid w:val="00B53ADE"/>
    <w:rsid w:val="00B540EA"/>
    <w:rsid w:val="00B541D9"/>
    <w:rsid w:val="00B549E7"/>
    <w:rsid w:val="00B54E8A"/>
    <w:rsid w:val="00B55D02"/>
    <w:rsid w:val="00B55DDF"/>
    <w:rsid w:val="00B572CD"/>
    <w:rsid w:val="00B60554"/>
    <w:rsid w:val="00B60562"/>
    <w:rsid w:val="00B60973"/>
    <w:rsid w:val="00B61CB2"/>
    <w:rsid w:val="00B61E32"/>
    <w:rsid w:val="00B63928"/>
    <w:rsid w:val="00B63BA9"/>
    <w:rsid w:val="00B63C72"/>
    <w:rsid w:val="00B63F1D"/>
    <w:rsid w:val="00B64818"/>
    <w:rsid w:val="00B65B38"/>
    <w:rsid w:val="00B6620D"/>
    <w:rsid w:val="00B679FB"/>
    <w:rsid w:val="00B70C00"/>
    <w:rsid w:val="00B70CEC"/>
    <w:rsid w:val="00B717D5"/>
    <w:rsid w:val="00B72817"/>
    <w:rsid w:val="00B72A01"/>
    <w:rsid w:val="00B73B9C"/>
    <w:rsid w:val="00B73BA8"/>
    <w:rsid w:val="00B740F9"/>
    <w:rsid w:val="00B7437D"/>
    <w:rsid w:val="00B74CC2"/>
    <w:rsid w:val="00B752EF"/>
    <w:rsid w:val="00B75B8C"/>
    <w:rsid w:val="00B77065"/>
    <w:rsid w:val="00B772EA"/>
    <w:rsid w:val="00B77605"/>
    <w:rsid w:val="00B77878"/>
    <w:rsid w:val="00B77C01"/>
    <w:rsid w:val="00B82630"/>
    <w:rsid w:val="00B82A36"/>
    <w:rsid w:val="00B82C45"/>
    <w:rsid w:val="00B84B8E"/>
    <w:rsid w:val="00B861F5"/>
    <w:rsid w:val="00B87E4B"/>
    <w:rsid w:val="00B919A6"/>
    <w:rsid w:val="00B91B39"/>
    <w:rsid w:val="00B91E1F"/>
    <w:rsid w:val="00B931AE"/>
    <w:rsid w:val="00B93F86"/>
    <w:rsid w:val="00B943DB"/>
    <w:rsid w:val="00B94D1B"/>
    <w:rsid w:val="00B955D1"/>
    <w:rsid w:val="00B95773"/>
    <w:rsid w:val="00B97F18"/>
    <w:rsid w:val="00BA0E40"/>
    <w:rsid w:val="00BA1229"/>
    <w:rsid w:val="00BA20BA"/>
    <w:rsid w:val="00BA28A1"/>
    <w:rsid w:val="00BA42D1"/>
    <w:rsid w:val="00BA46BD"/>
    <w:rsid w:val="00BA58ED"/>
    <w:rsid w:val="00BA7478"/>
    <w:rsid w:val="00BA7F96"/>
    <w:rsid w:val="00BB05C4"/>
    <w:rsid w:val="00BB1472"/>
    <w:rsid w:val="00BB1CA8"/>
    <w:rsid w:val="00BB21AC"/>
    <w:rsid w:val="00BB2991"/>
    <w:rsid w:val="00BB376C"/>
    <w:rsid w:val="00BB3F90"/>
    <w:rsid w:val="00BB4068"/>
    <w:rsid w:val="00BB4D95"/>
    <w:rsid w:val="00BB5B4F"/>
    <w:rsid w:val="00BB6D07"/>
    <w:rsid w:val="00BB7409"/>
    <w:rsid w:val="00BC00E1"/>
    <w:rsid w:val="00BC0504"/>
    <w:rsid w:val="00BC2994"/>
    <w:rsid w:val="00BC2BF0"/>
    <w:rsid w:val="00BC45B0"/>
    <w:rsid w:val="00BC5CD5"/>
    <w:rsid w:val="00BC6968"/>
    <w:rsid w:val="00BC7212"/>
    <w:rsid w:val="00BC7295"/>
    <w:rsid w:val="00BC79F7"/>
    <w:rsid w:val="00BD0085"/>
    <w:rsid w:val="00BD07A3"/>
    <w:rsid w:val="00BD23E7"/>
    <w:rsid w:val="00BD2E95"/>
    <w:rsid w:val="00BD3D82"/>
    <w:rsid w:val="00BD41B5"/>
    <w:rsid w:val="00BD4573"/>
    <w:rsid w:val="00BD4C94"/>
    <w:rsid w:val="00BD4DBD"/>
    <w:rsid w:val="00BD65A7"/>
    <w:rsid w:val="00BE005F"/>
    <w:rsid w:val="00BE021C"/>
    <w:rsid w:val="00BE0675"/>
    <w:rsid w:val="00BE19C6"/>
    <w:rsid w:val="00BE1E2A"/>
    <w:rsid w:val="00BE23DF"/>
    <w:rsid w:val="00BE2C30"/>
    <w:rsid w:val="00BE3732"/>
    <w:rsid w:val="00BE54C2"/>
    <w:rsid w:val="00BE5F65"/>
    <w:rsid w:val="00BE697C"/>
    <w:rsid w:val="00BF04E3"/>
    <w:rsid w:val="00BF174A"/>
    <w:rsid w:val="00BF17C2"/>
    <w:rsid w:val="00BF1AB2"/>
    <w:rsid w:val="00BF1B3B"/>
    <w:rsid w:val="00BF28FE"/>
    <w:rsid w:val="00BF313F"/>
    <w:rsid w:val="00BF3549"/>
    <w:rsid w:val="00BF37BE"/>
    <w:rsid w:val="00BF4077"/>
    <w:rsid w:val="00BF42F5"/>
    <w:rsid w:val="00BF4D5D"/>
    <w:rsid w:val="00BF56CC"/>
    <w:rsid w:val="00BF666F"/>
    <w:rsid w:val="00BF6BBA"/>
    <w:rsid w:val="00C0003D"/>
    <w:rsid w:val="00C00D10"/>
    <w:rsid w:val="00C01C8A"/>
    <w:rsid w:val="00C03594"/>
    <w:rsid w:val="00C0454F"/>
    <w:rsid w:val="00C053CC"/>
    <w:rsid w:val="00C053D8"/>
    <w:rsid w:val="00C058D8"/>
    <w:rsid w:val="00C05A0E"/>
    <w:rsid w:val="00C05CD2"/>
    <w:rsid w:val="00C05EDF"/>
    <w:rsid w:val="00C06186"/>
    <w:rsid w:val="00C06E1A"/>
    <w:rsid w:val="00C078CC"/>
    <w:rsid w:val="00C07966"/>
    <w:rsid w:val="00C10008"/>
    <w:rsid w:val="00C107E1"/>
    <w:rsid w:val="00C11B60"/>
    <w:rsid w:val="00C130A5"/>
    <w:rsid w:val="00C132F9"/>
    <w:rsid w:val="00C13692"/>
    <w:rsid w:val="00C13ECD"/>
    <w:rsid w:val="00C15C02"/>
    <w:rsid w:val="00C169C0"/>
    <w:rsid w:val="00C16DA3"/>
    <w:rsid w:val="00C20850"/>
    <w:rsid w:val="00C20C2D"/>
    <w:rsid w:val="00C21717"/>
    <w:rsid w:val="00C21A65"/>
    <w:rsid w:val="00C21B69"/>
    <w:rsid w:val="00C22C2D"/>
    <w:rsid w:val="00C22F0C"/>
    <w:rsid w:val="00C230B0"/>
    <w:rsid w:val="00C23183"/>
    <w:rsid w:val="00C23772"/>
    <w:rsid w:val="00C238C1"/>
    <w:rsid w:val="00C23EA5"/>
    <w:rsid w:val="00C23FD2"/>
    <w:rsid w:val="00C24C90"/>
    <w:rsid w:val="00C26BEA"/>
    <w:rsid w:val="00C27AAE"/>
    <w:rsid w:val="00C337B2"/>
    <w:rsid w:val="00C33FC5"/>
    <w:rsid w:val="00C34C17"/>
    <w:rsid w:val="00C35309"/>
    <w:rsid w:val="00C35ADA"/>
    <w:rsid w:val="00C35C4C"/>
    <w:rsid w:val="00C35F75"/>
    <w:rsid w:val="00C361DD"/>
    <w:rsid w:val="00C40052"/>
    <w:rsid w:val="00C40529"/>
    <w:rsid w:val="00C44F97"/>
    <w:rsid w:val="00C467A9"/>
    <w:rsid w:val="00C478EF"/>
    <w:rsid w:val="00C47D17"/>
    <w:rsid w:val="00C50F77"/>
    <w:rsid w:val="00C519E3"/>
    <w:rsid w:val="00C51BDB"/>
    <w:rsid w:val="00C51F18"/>
    <w:rsid w:val="00C5210E"/>
    <w:rsid w:val="00C5352D"/>
    <w:rsid w:val="00C53745"/>
    <w:rsid w:val="00C54890"/>
    <w:rsid w:val="00C54CE0"/>
    <w:rsid w:val="00C54F6F"/>
    <w:rsid w:val="00C55034"/>
    <w:rsid w:val="00C571F9"/>
    <w:rsid w:val="00C57B0A"/>
    <w:rsid w:val="00C60C39"/>
    <w:rsid w:val="00C61E47"/>
    <w:rsid w:val="00C632D4"/>
    <w:rsid w:val="00C63679"/>
    <w:rsid w:val="00C638D8"/>
    <w:rsid w:val="00C63982"/>
    <w:rsid w:val="00C640ED"/>
    <w:rsid w:val="00C64A8B"/>
    <w:rsid w:val="00C664F4"/>
    <w:rsid w:val="00C66D96"/>
    <w:rsid w:val="00C70411"/>
    <w:rsid w:val="00C712C0"/>
    <w:rsid w:val="00C72A4D"/>
    <w:rsid w:val="00C72FD8"/>
    <w:rsid w:val="00C75CAB"/>
    <w:rsid w:val="00C76967"/>
    <w:rsid w:val="00C76AD2"/>
    <w:rsid w:val="00C77CA5"/>
    <w:rsid w:val="00C82717"/>
    <w:rsid w:val="00C83CCC"/>
    <w:rsid w:val="00C84D97"/>
    <w:rsid w:val="00C85407"/>
    <w:rsid w:val="00C85830"/>
    <w:rsid w:val="00C864A8"/>
    <w:rsid w:val="00C872A6"/>
    <w:rsid w:val="00C915E5"/>
    <w:rsid w:val="00C93446"/>
    <w:rsid w:val="00C93609"/>
    <w:rsid w:val="00C95026"/>
    <w:rsid w:val="00C96DC6"/>
    <w:rsid w:val="00C97FB7"/>
    <w:rsid w:val="00CA049E"/>
    <w:rsid w:val="00CA11FA"/>
    <w:rsid w:val="00CA2502"/>
    <w:rsid w:val="00CA287C"/>
    <w:rsid w:val="00CA2DB6"/>
    <w:rsid w:val="00CA425E"/>
    <w:rsid w:val="00CA4747"/>
    <w:rsid w:val="00CA4D24"/>
    <w:rsid w:val="00CA5208"/>
    <w:rsid w:val="00CA656E"/>
    <w:rsid w:val="00CA695B"/>
    <w:rsid w:val="00CA79BF"/>
    <w:rsid w:val="00CB15F7"/>
    <w:rsid w:val="00CB1F21"/>
    <w:rsid w:val="00CB259D"/>
    <w:rsid w:val="00CB3DD6"/>
    <w:rsid w:val="00CB535C"/>
    <w:rsid w:val="00CB6C01"/>
    <w:rsid w:val="00CB7F98"/>
    <w:rsid w:val="00CC0B4E"/>
    <w:rsid w:val="00CC2228"/>
    <w:rsid w:val="00CC2C44"/>
    <w:rsid w:val="00CC35B0"/>
    <w:rsid w:val="00CC3FB0"/>
    <w:rsid w:val="00CC459A"/>
    <w:rsid w:val="00CC46D1"/>
    <w:rsid w:val="00CC51FA"/>
    <w:rsid w:val="00CC61AC"/>
    <w:rsid w:val="00CC6408"/>
    <w:rsid w:val="00CC6F6D"/>
    <w:rsid w:val="00CC7838"/>
    <w:rsid w:val="00CC7B87"/>
    <w:rsid w:val="00CD0833"/>
    <w:rsid w:val="00CD08D5"/>
    <w:rsid w:val="00CD1656"/>
    <w:rsid w:val="00CD1C43"/>
    <w:rsid w:val="00CD3009"/>
    <w:rsid w:val="00CD33AB"/>
    <w:rsid w:val="00CD64A7"/>
    <w:rsid w:val="00CD73DA"/>
    <w:rsid w:val="00CE006E"/>
    <w:rsid w:val="00CE047C"/>
    <w:rsid w:val="00CE3325"/>
    <w:rsid w:val="00CE3EC4"/>
    <w:rsid w:val="00CE4696"/>
    <w:rsid w:val="00CE4A98"/>
    <w:rsid w:val="00CE4B1E"/>
    <w:rsid w:val="00CE5DC2"/>
    <w:rsid w:val="00CE6718"/>
    <w:rsid w:val="00CE6971"/>
    <w:rsid w:val="00CE6A6B"/>
    <w:rsid w:val="00CE6C9F"/>
    <w:rsid w:val="00CE7F73"/>
    <w:rsid w:val="00CF07E2"/>
    <w:rsid w:val="00CF0818"/>
    <w:rsid w:val="00CF14B9"/>
    <w:rsid w:val="00CF17CB"/>
    <w:rsid w:val="00CF225B"/>
    <w:rsid w:val="00CF36D9"/>
    <w:rsid w:val="00CF3C17"/>
    <w:rsid w:val="00CF4574"/>
    <w:rsid w:val="00CF4798"/>
    <w:rsid w:val="00CF48BD"/>
    <w:rsid w:val="00CF69B4"/>
    <w:rsid w:val="00CF6A20"/>
    <w:rsid w:val="00CF6BC8"/>
    <w:rsid w:val="00CF6F6D"/>
    <w:rsid w:val="00CF7D81"/>
    <w:rsid w:val="00D000A1"/>
    <w:rsid w:val="00D0202B"/>
    <w:rsid w:val="00D02163"/>
    <w:rsid w:val="00D03665"/>
    <w:rsid w:val="00D03FC8"/>
    <w:rsid w:val="00D04230"/>
    <w:rsid w:val="00D0436C"/>
    <w:rsid w:val="00D0440F"/>
    <w:rsid w:val="00D053ED"/>
    <w:rsid w:val="00D05D75"/>
    <w:rsid w:val="00D071FB"/>
    <w:rsid w:val="00D104AA"/>
    <w:rsid w:val="00D125DC"/>
    <w:rsid w:val="00D12634"/>
    <w:rsid w:val="00D1338B"/>
    <w:rsid w:val="00D1376F"/>
    <w:rsid w:val="00D137AF"/>
    <w:rsid w:val="00D140A1"/>
    <w:rsid w:val="00D14131"/>
    <w:rsid w:val="00D141A0"/>
    <w:rsid w:val="00D145E5"/>
    <w:rsid w:val="00D15279"/>
    <w:rsid w:val="00D165B5"/>
    <w:rsid w:val="00D17052"/>
    <w:rsid w:val="00D174B1"/>
    <w:rsid w:val="00D17C23"/>
    <w:rsid w:val="00D20BCD"/>
    <w:rsid w:val="00D20EFC"/>
    <w:rsid w:val="00D22D32"/>
    <w:rsid w:val="00D23167"/>
    <w:rsid w:val="00D2394A"/>
    <w:rsid w:val="00D24F04"/>
    <w:rsid w:val="00D25361"/>
    <w:rsid w:val="00D26460"/>
    <w:rsid w:val="00D27CC6"/>
    <w:rsid w:val="00D31CE7"/>
    <w:rsid w:val="00D3224A"/>
    <w:rsid w:val="00D3257D"/>
    <w:rsid w:val="00D32A86"/>
    <w:rsid w:val="00D32BAC"/>
    <w:rsid w:val="00D32BED"/>
    <w:rsid w:val="00D3317B"/>
    <w:rsid w:val="00D33E25"/>
    <w:rsid w:val="00D33ED0"/>
    <w:rsid w:val="00D34450"/>
    <w:rsid w:val="00D34D6B"/>
    <w:rsid w:val="00D350EC"/>
    <w:rsid w:val="00D37377"/>
    <w:rsid w:val="00D37AD3"/>
    <w:rsid w:val="00D4115E"/>
    <w:rsid w:val="00D41801"/>
    <w:rsid w:val="00D42789"/>
    <w:rsid w:val="00D43A51"/>
    <w:rsid w:val="00D4433E"/>
    <w:rsid w:val="00D452A5"/>
    <w:rsid w:val="00D4532C"/>
    <w:rsid w:val="00D45B40"/>
    <w:rsid w:val="00D46FC1"/>
    <w:rsid w:val="00D47EFB"/>
    <w:rsid w:val="00D51061"/>
    <w:rsid w:val="00D51489"/>
    <w:rsid w:val="00D51B8B"/>
    <w:rsid w:val="00D51C67"/>
    <w:rsid w:val="00D52863"/>
    <w:rsid w:val="00D52E6D"/>
    <w:rsid w:val="00D5304C"/>
    <w:rsid w:val="00D54FFC"/>
    <w:rsid w:val="00D56083"/>
    <w:rsid w:val="00D56635"/>
    <w:rsid w:val="00D60672"/>
    <w:rsid w:val="00D6198C"/>
    <w:rsid w:val="00D638C6"/>
    <w:rsid w:val="00D63B0B"/>
    <w:rsid w:val="00D6434F"/>
    <w:rsid w:val="00D6568A"/>
    <w:rsid w:val="00D67377"/>
    <w:rsid w:val="00D67E43"/>
    <w:rsid w:val="00D70043"/>
    <w:rsid w:val="00D70AD9"/>
    <w:rsid w:val="00D71179"/>
    <w:rsid w:val="00D71AB9"/>
    <w:rsid w:val="00D71C7C"/>
    <w:rsid w:val="00D7235A"/>
    <w:rsid w:val="00D724AA"/>
    <w:rsid w:val="00D72A8A"/>
    <w:rsid w:val="00D73B1B"/>
    <w:rsid w:val="00D74A8F"/>
    <w:rsid w:val="00D7537A"/>
    <w:rsid w:val="00D75954"/>
    <w:rsid w:val="00D773E2"/>
    <w:rsid w:val="00D8022D"/>
    <w:rsid w:val="00D80308"/>
    <w:rsid w:val="00D80AEF"/>
    <w:rsid w:val="00D8251A"/>
    <w:rsid w:val="00D83FB1"/>
    <w:rsid w:val="00D85685"/>
    <w:rsid w:val="00D856A4"/>
    <w:rsid w:val="00D85B4B"/>
    <w:rsid w:val="00D8655F"/>
    <w:rsid w:val="00D86883"/>
    <w:rsid w:val="00D8741F"/>
    <w:rsid w:val="00D87AEB"/>
    <w:rsid w:val="00D87FA4"/>
    <w:rsid w:val="00D9029F"/>
    <w:rsid w:val="00D91116"/>
    <w:rsid w:val="00D91172"/>
    <w:rsid w:val="00D9294E"/>
    <w:rsid w:val="00D92F30"/>
    <w:rsid w:val="00D94676"/>
    <w:rsid w:val="00D94B83"/>
    <w:rsid w:val="00D94F17"/>
    <w:rsid w:val="00D965E8"/>
    <w:rsid w:val="00D96BE2"/>
    <w:rsid w:val="00D9751C"/>
    <w:rsid w:val="00D97A5D"/>
    <w:rsid w:val="00DA0736"/>
    <w:rsid w:val="00DA245B"/>
    <w:rsid w:val="00DA2703"/>
    <w:rsid w:val="00DA3FA6"/>
    <w:rsid w:val="00DA4CDC"/>
    <w:rsid w:val="00DA580A"/>
    <w:rsid w:val="00DA5C51"/>
    <w:rsid w:val="00DA64E5"/>
    <w:rsid w:val="00DA663F"/>
    <w:rsid w:val="00DB029E"/>
    <w:rsid w:val="00DB04EE"/>
    <w:rsid w:val="00DB0500"/>
    <w:rsid w:val="00DB070B"/>
    <w:rsid w:val="00DB40D1"/>
    <w:rsid w:val="00DB5840"/>
    <w:rsid w:val="00DB5949"/>
    <w:rsid w:val="00DB6E98"/>
    <w:rsid w:val="00DB761A"/>
    <w:rsid w:val="00DB7D83"/>
    <w:rsid w:val="00DC00F1"/>
    <w:rsid w:val="00DC19FA"/>
    <w:rsid w:val="00DC262A"/>
    <w:rsid w:val="00DC3210"/>
    <w:rsid w:val="00DC43D8"/>
    <w:rsid w:val="00DC456C"/>
    <w:rsid w:val="00DC5C03"/>
    <w:rsid w:val="00DC641B"/>
    <w:rsid w:val="00DD1071"/>
    <w:rsid w:val="00DD288C"/>
    <w:rsid w:val="00DD34F0"/>
    <w:rsid w:val="00DD3C69"/>
    <w:rsid w:val="00DD42A9"/>
    <w:rsid w:val="00DD57AE"/>
    <w:rsid w:val="00DD7624"/>
    <w:rsid w:val="00DD7FF7"/>
    <w:rsid w:val="00DE1010"/>
    <w:rsid w:val="00DE12BD"/>
    <w:rsid w:val="00DE1A79"/>
    <w:rsid w:val="00DE1D7D"/>
    <w:rsid w:val="00DE4BF2"/>
    <w:rsid w:val="00DE56C1"/>
    <w:rsid w:val="00DE6905"/>
    <w:rsid w:val="00DF162E"/>
    <w:rsid w:val="00DF1EDE"/>
    <w:rsid w:val="00DF23FE"/>
    <w:rsid w:val="00DF2C8E"/>
    <w:rsid w:val="00DF338A"/>
    <w:rsid w:val="00DF3A03"/>
    <w:rsid w:val="00DF5187"/>
    <w:rsid w:val="00E02276"/>
    <w:rsid w:val="00E02800"/>
    <w:rsid w:val="00E02DB1"/>
    <w:rsid w:val="00E03117"/>
    <w:rsid w:val="00E031B0"/>
    <w:rsid w:val="00E04113"/>
    <w:rsid w:val="00E053EE"/>
    <w:rsid w:val="00E05D3E"/>
    <w:rsid w:val="00E07961"/>
    <w:rsid w:val="00E11913"/>
    <w:rsid w:val="00E11CB3"/>
    <w:rsid w:val="00E1220F"/>
    <w:rsid w:val="00E12DEF"/>
    <w:rsid w:val="00E137B7"/>
    <w:rsid w:val="00E14763"/>
    <w:rsid w:val="00E156FF"/>
    <w:rsid w:val="00E171A3"/>
    <w:rsid w:val="00E200E3"/>
    <w:rsid w:val="00E219C0"/>
    <w:rsid w:val="00E2260A"/>
    <w:rsid w:val="00E2295D"/>
    <w:rsid w:val="00E22EA7"/>
    <w:rsid w:val="00E23B4F"/>
    <w:rsid w:val="00E24054"/>
    <w:rsid w:val="00E2493B"/>
    <w:rsid w:val="00E25711"/>
    <w:rsid w:val="00E25957"/>
    <w:rsid w:val="00E25A16"/>
    <w:rsid w:val="00E25E5B"/>
    <w:rsid w:val="00E26EB1"/>
    <w:rsid w:val="00E277E2"/>
    <w:rsid w:val="00E27810"/>
    <w:rsid w:val="00E27A76"/>
    <w:rsid w:val="00E3011D"/>
    <w:rsid w:val="00E3054F"/>
    <w:rsid w:val="00E309DD"/>
    <w:rsid w:val="00E30ED2"/>
    <w:rsid w:val="00E3159F"/>
    <w:rsid w:val="00E32245"/>
    <w:rsid w:val="00E32300"/>
    <w:rsid w:val="00E333AE"/>
    <w:rsid w:val="00E33485"/>
    <w:rsid w:val="00E33A4F"/>
    <w:rsid w:val="00E34127"/>
    <w:rsid w:val="00E34378"/>
    <w:rsid w:val="00E34868"/>
    <w:rsid w:val="00E35CDA"/>
    <w:rsid w:val="00E36E75"/>
    <w:rsid w:val="00E36EF7"/>
    <w:rsid w:val="00E37D99"/>
    <w:rsid w:val="00E4072B"/>
    <w:rsid w:val="00E40F80"/>
    <w:rsid w:val="00E4120D"/>
    <w:rsid w:val="00E41EFF"/>
    <w:rsid w:val="00E42807"/>
    <w:rsid w:val="00E43393"/>
    <w:rsid w:val="00E43BF5"/>
    <w:rsid w:val="00E44103"/>
    <w:rsid w:val="00E4418F"/>
    <w:rsid w:val="00E44211"/>
    <w:rsid w:val="00E44B68"/>
    <w:rsid w:val="00E44E2B"/>
    <w:rsid w:val="00E4518B"/>
    <w:rsid w:val="00E45C0E"/>
    <w:rsid w:val="00E4740D"/>
    <w:rsid w:val="00E50F21"/>
    <w:rsid w:val="00E51242"/>
    <w:rsid w:val="00E514BE"/>
    <w:rsid w:val="00E51517"/>
    <w:rsid w:val="00E5176D"/>
    <w:rsid w:val="00E524B0"/>
    <w:rsid w:val="00E526AE"/>
    <w:rsid w:val="00E559A9"/>
    <w:rsid w:val="00E568DA"/>
    <w:rsid w:val="00E571D6"/>
    <w:rsid w:val="00E57905"/>
    <w:rsid w:val="00E60BA6"/>
    <w:rsid w:val="00E60D73"/>
    <w:rsid w:val="00E60F4A"/>
    <w:rsid w:val="00E60FB7"/>
    <w:rsid w:val="00E614D9"/>
    <w:rsid w:val="00E62295"/>
    <w:rsid w:val="00E63325"/>
    <w:rsid w:val="00E63E85"/>
    <w:rsid w:val="00E642DD"/>
    <w:rsid w:val="00E6492D"/>
    <w:rsid w:val="00E65C65"/>
    <w:rsid w:val="00E67635"/>
    <w:rsid w:val="00E67730"/>
    <w:rsid w:val="00E67BBF"/>
    <w:rsid w:val="00E67DCD"/>
    <w:rsid w:val="00E67E1A"/>
    <w:rsid w:val="00E70EA2"/>
    <w:rsid w:val="00E7148C"/>
    <w:rsid w:val="00E72727"/>
    <w:rsid w:val="00E72B57"/>
    <w:rsid w:val="00E74264"/>
    <w:rsid w:val="00E77111"/>
    <w:rsid w:val="00E77EC4"/>
    <w:rsid w:val="00E803E4"/>
    <w:rsid w:val="00E8113C"/>
    <w:rsid w:val="00E81205"/>
    <w:rsid w:val="00E812A6"/>
    <w:rsid w:val="00E8151A"/>
    <w:rsid w:val="00E81CC4"/>
    <w:rsid w:val="00E81E39"/>
    <w:rsid w:val="00E81E75"/>
    <w:rsid w:val="00E827D8"/>
    <w:rsid w:val="00E8365A"/>
    <w:rsid w:val="00E8369B"/>
    <w:rsid w:val="00E84209"/>
    <w:rsid w:val="00E842AD"/>
    <w:rsid w:val="00E8639E"/>
    <w:rsid w:val="00E87117"/>
    <w:rsid w:val="00E87385"/>
    <w:rsid w:val="00E90F51"/>
    <w:rsid w:val="00E91D49"/>
    <w:rsid w:val="00E92949"/>
    <w:rsid w:val="00E93343"/>
    <w:rsid w:val="00E957FE"/>
    <w:rsid w:val="00E96C9D"/>
    <w:rsid w:val="00E96E47"/>
    <w:rsid w:val="00E970A9"/>
    <w:rsid w:val="00E9737A"/>
    <w:rsid w:val="00E976B1"/>
    <w:rsid w:val="00E977C6"/>
    <w:rsid w:val="00EA0146"/>
    <w:rsid w:val="00EA08B2"/>
    <w:rsid w:val="00EA1DF5"/>
    <w:rsid w:val="00EA40DA"/>
    <w:rsid w:val="00EA4535"/>
    <w:rsid w:val="00EA5171"/>
    <w:rsid w:val="00EA540D"/>
    <w:rsid w:val="00EA5BA7"/>
    <w:rsid w:val="00EA5BB9"/>
    <w:rsid w:val="00EA639C"/>
    <w:rsid w:val="00EA67F0"/>
    <w:rsid w:val="00EA6AEB"/>
    <w:rsid w:val="00EA7682"/>
    <w:rsid w:val="00EB0D05"/>
    <w:rsid w:val="00EB3243"/>
    <w:rsid w:val="00EB4D48"/>
    <w:rsid w:val="00EB6CAC"/>
    <w:rsid w:val="00EB6CBA"/>
    <w:rsid w:val="00EB7011"/>
    <w:rsid w:val="00EC036F"/>
    <w:rsid w:val="00EC1C0A"/>
    <w:rsid w:val="00EC2150"/>
    <w:rsid w:val="00EC23CF"/>
    <w:rsid w:val="00EC2D93"/>
    <w:rsid w:val="00EC335A"/>
    <w:rsid w:val="00EC4544"/>
    <w:rsid w:val="00EC52D2"/>
    <w:rsid w:val="00EC53C2"/>
    <w:rsid w:val="00EC685D"/>
    <w:rsid w:val="00EC7DD7"/>
    <w:rsid w:val="00ED0834"/>
    <w:rsid w:val="00ED12BD"/>
    <w:rsid w:val="00ED1CCA"/>
    <w:rsid w:val="00ED1CF9"/>
    <w:rsid w:val="00ED2178"/>
    <w:rsid w:val="00ED2FBF"/>
    <w:rsid w:val="00ED5488"/>
    <w:rsid w:val="00ED6168"/>
    <w:rsid w:val="00ED72CD"/>
    <w:rsid w:val="00ED72EB"/>
    <w:rsid w:val="00ED741C"/>
    <w:rsid w:val="00EE04A2"/>
    <w:rsid w:val="00EE0EB8"/>
    <w:rsid w:val="00EE11C8"/>
    <w:rsid w:val="00EE1323"/>
    <w:rsid w:val="00EE195F"/>
    <w:rsid w:val="00EE1A4E"/>
    <w:rsid w:val="00EE2512"/>
    <w:rsid w:val="00EE2B2B"/>
    <w:rsid w:val="00EE3046"/>
    <w:rsid w:val="00EE38B5"/>
    <w:rsid w:val="00EE3A6F"/>
    <w:rsid w:val="00EE49EC"/>
    <w:rsid w:val="00EE57E0"/>
    <w:rsid w:val="00EE5B50"/>
    <w:rsid w:val="00EE7645"/>
    <w:rsid w:val="00EF1930"/>
    <w:rsid w:val="00EF221E"/>
    <w:rsid w:val="00EF247E"/>
    <w:rsid w:val="00EF31B3"/>
    <w:rsid w:val="00EF34E6"/>
    <w:rsid w:val="00EF38BA"/>
    <w:rsid w:val="00EF3F30"/>
    <w:rsid w:val="00EF4DBA"/>
    <w:rsid w:val="00EF5004"/>
    <w:rsid w:val="00EF55CE"/>
    <w:rsid w:val="00EF5C56"/>
    <w:rsid w:val="00EF7212"/>
    <w:rsid w:val="00F00142"/>
    <w:rsid w:val="00F00283"/>
    <w:rsid w:val="00F00A8B"/>
    <w:rsid w:val="00F0182F"/>
    <w:rsid w:val="00F02624"/>
    <w:rsid w:val="00F036FE"/>
    <w:rsid w:val="00F05543"/>
    <w:rsid w:val="00F06ED3"/>
    <w:rsid w:val="00F11D80"/>
    <w:rsid w:val="00F14275"/>
    <w:rsid w:val="00F144BB"/>
    <w:rsid w:val="00F14ADF"/>
    <w:rsid w:val="00F1658C"/>
    <w:rsid w:val="00F211B3"/>
    <w:rsid w:val="00F217CB"/>
    <w:rsid w:val="00F21E55"/>
    <w:rsid w:val="00F21F83"/>
    <w:rsid w:val="00F22C8D"/>
    <w:rsid w:val="00F2426F"/>
    <w:rsid w:val="00F25573"/>
    <w:rsid w:val="00F264B6"/>
    <w:rsid w:val="00F30551"/>
    <w:rsid w:val="00F3096E"/>
    <w:rsid w:val="00F30BEB"/>
    <w:rsid w:val="00F31D9D"/>
    <w:rsid w:val="00F33ED9"/>
    <w:rsid w:val="00F34009"/>
    <w:rsid w:val="00F35426"/>
    <w:rsid w:val="00F359F0"/>
    <w:rsid w:val="00F3639D"/>
    <w:rsid w:val="00F365C7"/>
    <w:rsid w:val="00F367A9"/>
    <w:rsid w:val="00F371EF"/>
    <w:rsid w:val="00F37964"/>
    <w:rsid w:val="00F40379"/>
    <w:rsid w:val="00F4040D"/>
    <w:rsid w:val="00F4102D"/>
    <w:rsid w:val="00F413C9"/>
    <w:rsid w:val="00F42254"/>
    <w:rsid w:val="00F42540"/>
    <w:rsid w:val="00F425D9"/>
    <w:rsid w:val="00F4290C"/>
    <w:rsid w:val="00F43ADD"/>
    <w:rsid w:val="00F44130"/>
    <w:rsid w:val="00F45A37"/>
    <w:rsid w:val="00F45C31"/>
    <w:rsid w:val="00F46E2E"/>
    <w:rsid w:val="00F47914"/>
    <w:rsid w:val="00F507CC"/>
    <w:rsid w:val="00F5127F"/>
    <w:rsid w:val="00F52868"/>
    <w:rsid w:val="00F5371A"/>
    <w:rsid w:val="00F53988"/>
    <w:rsid w:val="00F5451A"/>
    <w:rsid w:val="00F54BF5"/>
    <w:rsid w:val="00F55293"/>
    <w:rsid w:val="00F55A8A"/>
    <w:rsid w:val="00F560E4"/>
    <w:rsid w:val="00F578DA"/>
    <w:rsid w:val="00F57975"/>
    <w:rsid w:val="00F600E1"/>
    <w:rsid w:val="00F60806"/>
    <w:rsid w:val="00F619D4"/>
    <w:rsid w:val="00F63242"/>
    <w:rsid w:val="00F636C8"/>
    <w:rsid w:val="00F638B2"/>
    <w:rsid w:val="00F64243"/>
    <w:rsid w:val="00F64250"/>
    <w:rsid w:val="00F64C0D"/>
    <w:rsid w:val="00F65EB9"/>
    <w:rsid w:val="00F6721E"/>
    <w:rsid w:val="00F6727C"/>
    <w:rsid w:val="00F67843"/>
    <w:rsid w:val="00F67E95"/>
    <w:rsid w:val="00F706A9"/>
    <w:rsid w:val="00F708D5"/>
    <w:rsid w:val="00F71DFD"/>
    <w:rsid w:val="00F71E0D"/>
    <w:rsid w:val="00F720C7"/>
    <w:rsid w:val="00F7316E"/>
    <w:rsid w:val="00F736A1"/>
    <w:rsid w:val="00F73A68"/>
    <w:rsid w:val="00F74CE7"/>
    <w:rsid w:val="00F74D16"/>
    <w:rsid w:val="00F7523C"/>
    <w:rsid w:val="00F762B6"/>
    <w:rsid w:val="00F76CFE"/>
    <w:rsid w:val="00F76DC1"/>
    <w:rsid w:val="00F77132"/>
    <w:rsid w:val="00F77E1E"/>
    <w:rsid w:val="00F8008E"/>
    <w:rsid w:val="00F8084D"/>
    <w:rsid w:val="00F81AC2"/>
    <w:rsid w:val="00F83533"/>
    <w:rsid w:val="00F83E2B"/>
    <w:rsid w:val="00F84357"/>
    <w:rsid w:val="00F848C4"/>
    <w:rsid w:val="00F84EC8"/>
    <w:rsid w:val="00F85537"/>
    <w:rsid w:val="00F86228"/>
    <w:rsid w:val="00F86338"/>
    <w:rsid w:val="00F865E2"/>
    <w:rsid w:val="00F8743B"/>
    <w:rsid w:val="00F87F8D"/>
    <w:rsid w:val="00F91711"/>
    <w:rsid w:val="00F93445"/>
    <w:rsid w:val="00F94D6F"/>
    <w:rsid w:val="00F9603E"/>
    <w:rsid w:val="00F97E3B"/>
    <w:rsid w:val="00F97F03"/>
    <w:rsid w:val="00FA0D95"/>
    <w:rsid w:val="00FA2240"/>
    <w:rsid w:val="00FA2EFA"/>
    <w:rsid w:val="00FA3460"/>
    <w:rsid w:val="00FA4563"/>
    <w:rsid w:val="00FA62AC"/>
    <w:rsid w:val="00FA64C3"/>
    <w:rsid w:val="00FA67E2"/>
    <w:rsid w:val="00FA691A"/>
    <w:rsid w:val="00FA73D4"/>
    <w:rsid w:val="00FA7689"/>
    <w:rsid w:val="00FB01DF"/>
    <w:rsid w:val="00FB02B3"/>
    <w:rsid w:val="00FB0682"/>
    <w:rsid w:val="00FB248A"/>
    <w:rsid w:val="00FB4C28"/>
    <w:rsid w:val="00FB4E5A"/>
    <w:rsid w:val="00FB5045"/>
    <w:rsid w:val="00FB5A14"/>
    <w:rsid w:val="00FB6674"/>
    <w:rsid w:val="00FB73E3"/>
    <w:rsid w:val="00FC092F"/>
    <w:rsid w:val="00FC1937"/>
    <w:rsid w:val="00FC20AE"/>
    <w:rsid w:val="00FC20ED"/>
    <w:rsid w:val="00FC3AF2"/>
    <w:rsid w:val="00FC63AC"/>
    <w:rsid w:val="00FC6622"/>
    <w:rsid w:val="00FC6BEB"/>
    <w:rsid w:val="00FD041F"/>
    <w:rsid w:val="00FD0F00"/>
    <w:rsid w:val="00FD1B75"/>
    <w:rsid w:val="00FD2146"/>
    <w:rsid w:val="00FD2A4A"/>
    <w:rsid w:val="00FD2A6D"/>
    <w:rsid w:val="00FD4CB1"/>
    <w:rsid w:val="00FD4CE4"/>
    <w:rsid w:val="00FD640F"/>
    <w:rsid w:val="00FD6700"/>
    <w:rsid w:val="00FD71B6"/>
    <w:rsid w:val="00FE0B04"/>
    <w:rsid w:val="00FE1841"/>
    <w:rsid w:val="00FE2506"/>
    <w:rsid w:val="00FE2865"/>
    <w:rsid w:val="00FE2C17"/>
    <w:rsid w:val="00FE3551"/>
    <w:rsid w:val="00FE3C52"/>
    <w:rsid w:val="00FE4CDD"/>
    <w:rsid w:val="00FE5070"/>
    <w:rsid w:val="00FE5614"/>
    <w:rsid w:val="00FE614D"/>
    <w:rsid w:val="00FE7774"/>
    <w:rsid w:val="00FF044B"/>
    <w:rsid w:val="00FF1826"/>
    <w:rsid w:val="00FF2583"/>
    <w:rsid w:val="00FF2BE8"/>
    <w:rsid w:val="00FF2D70"/>
    <w:rsid w:val="00FF44E6"/>
    <w:rsid w:val="00FF4B15"/>
    <w:rsid w:val="00FF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0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540A"/>
  </w:style>
  <w:style w:type="paragraph" w:styleId="a5">
    <w:name w:val="footer"/>
    <w:basedOn w:val="a"/>
    <w:link w:val="a6"/>
    <w:uiPriority w:val="99"/>
    <w:semiHidden/>
    <w:unhideWhenUsed/>
    <w:rsid w:val="00A8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540A"/>
  </w:style>
  <w:style w:type="table" w:styleId="a7">
    <w:name w:val="Table Grid"/>
    <w:basedOn w:val="a1"/>
    <w:uiPriority w:val="59"/>
    <w:rsid w:val="00CC3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AC7A7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4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7F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20EFC"/>
    <w:pPr>
      <w:ind w:left="720"/>
      <w:contextualSpacing/>
    </w:pPr>
  </w:style>
  <w:style w:type="paragraph" w:styleId="ac">
    <w:name w:val="Body Text"/>
    <w:basedOn w:val="a"/>
    <w:link w:val="ad"/>
    <w:rsid w:val="00A02B6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A02B60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200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009AC"/>
  </w:style>
  <w:style w:type="paragraph" w:styleId="af">
    <w:name w:val="No Spacing"/>
    <w:uiPriority w:val="1"/>
    <w:qFormat/>
    <w:rsid w:val="00634BC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/>
    </w:rPr>
  </w:style>
  <w:style w:type="character" w:customStyle="1" w:styleId="10">
    <w:name w:val="Заголовок 1 Знак"/>
    <w:basedOn w:val="a0"/>
    <w:link w:val="1"/>
    <w:uiPriority w:val="9"/>
    <w:rsid w:val="00AF60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0">
    <w:name w:val="Основной текст_"/>
    <w:basedOn w:val="a0"/>
    <w:link w:val="2"/>
    <w:rsid w:val="00DA3FA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f0"/>
    <w:rsid w:val="00DA3FA6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0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540A"/>
  </w:style>
  <w:style w:type="paragraph" w:styleId="a5">
    <w:name w:val="footer"/>
    <w:basedOn w:val="a"/>
    <w:link w:val="a6"/>
    <w:uiPriority w:val="99"/>
    <w:semiHidden/>
    <w:unhideWhenUsed/>
    <w:rsid w:val="00A8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540A"/>
  </w:style>
  <w:style w:type="table" w:styleId="a7">
    <w:name w:val="Table Grid"/>
    <w:basedOn w:val="a1"/>
    <w:uiPriority w:val="59"/>
    <w:rsid w:val="00CC3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AC7A7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4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7F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20EFC"/>
    <w:pPr>
      <w:ind w:left="720"/>
      <w:contextualSpacing/>
    </w:pPr>
  </w:style>
  <w:style w:type="paragraph" w:styleId="ac">
    <w:name w:val="Body Text"/>
    <w:basedOn w:val="a"/>
    <w:link w:val="ad"/>
    <w:rsid w:val="00A02B6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A02B60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200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009AC"/>
  </w:style>
  <w:style w:type="paragraph" w:styleId="af">
    <w:name w:val="No Spacing"/>
    <w:uiPriority w:val="1"/>
    <w:qFormat/>
    <w:rsid w:val="00634BC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/>
    </w:rPr>
  </w:style>
  <w:style w:type="character" w:customStyle="1" w:styleId="10">
    <w:name w:val="Заголовок 1 Знак"/>
    <w:basedOn w:val="a0"/>
    <w:link w:val="1"/>
    <w:uiPriority w:val="9"/>
    <w:rsid w:val="00AF60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0">
    <w:name w:val="Основной текст_"/>
    <w:basedOn w:val="a0"/>
    <w:link w:val="2"/>
    <w:rsid w:val="00DA3FA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f0"/>
    <w:rsid w:val="00DA3FA6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774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дети с ОВЗ 2023 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Дети с   ТНР</c:v>
                </c:pt>
                <c:pt idx="1">
                  <c:v>Дети с ЗПР</c:v>
                </c:pt>
                <c:pt idx="2">
                  <c:v>Дети с НОДА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</c:v>
                </c:pt>
                <c:pt idx="1">
                  <c:v>24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22805-5568-4F85-8CE7-278450F26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7803</Words>
  <Characters>44480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сотрудник</cp:lastModifiedBy>
  <cp:revision>2</cp:revision>
  <cp:lastPrinted>2024-04-01T14:00:00Z</cp:lastPrinted>
  <dcterms:created xsi:type="dcterms:W3CDTF">2024-06-21T09:07:00Z</dcterms:created>
  <dcterms:modified xsi:type="dcterms:W3CDTF">2024-06-21T09:07:00Z</dcterms:modified>
</cp:coreProperties>
</file>